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71" w:rsidRPr="00485F4D" w:rsidRDefault="00176071" w:rsidP="00453C6C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176071" w:rsidRPr="006B6D62" w:rsidRDefault="00176071" w:rsidP="00176071">
      <w:pPr>
        <w:rPr>
          <w:sz w:val="24"/>
          <w:szCs w:val="24"/>
        </w:rPr>
      </w:pPr>
    </w:p>
    <w:p w:rsidR="00176071" w:rsidRPr="006B6D62" w:rsidRDefault="00176071" w:rsidP="00176071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176071" w:rsidRPr="006B6D62" w:rsidRDefault="00176071" w:rsidP="00176071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176071" w:rsidRPr="006B6D62" w:rsidRDefault="00176071" w:rsidP="00176071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176071" w:rsidRPr="006B6D62" w:rsidRDefault="00176071" w:rsidP="00176071">
      <w:pPr>
        <w:spacing w:after="360"/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2135DF" w:rsidRDefault="00176071" w:rsidP="002135DF">
      <w:pPr>
        <w:pStyle w:val="Tytu"/>
        <w:spacing w:before="5"/>
        <w:rPr>
          <w:sz w:val="28"/>
          <w:szCs w:val="28"/>
        </w:rPr>
      </w:pPr>
      <w:r w:rsidRPr="00176071">
        <w:rPr>
          <w:sz w:val="28"/>
          <w:szCs w:val="28"/>
        </w:rPr>
        <w:t xml:space="preserve">Modernizacja trzech małych elektrowni wodnych zlokalizowanych na terenie gminy Ruda Maleniecka na rzece Czarna Konecka wraz </w:t>
      </w:r>
    </w:p>
    <w:p w:rsidR="00176071" w:rsidRPr="00176071" w:rsidRDefault="00176071" w:rsidP="00176071">
      <w:pPr>
        <w:pStyle w:val="Tytu"/>
        <w:spacing w:before="5" w:line="276" w:lineRule="auto"/>
        <w:rPr>
          <w:b w:val="0"/>
          <w:sz w:val="28"/>
          <w:szCs w:val="28"/>
        </w:rPr>
      </w:pPr>
      <w:r w:rsidRPr="00176071">
        <w:rPr>
          <w:sz w:val="28"/>
          <w:szCs w:val="28"/>
        </w:rPr>
        <w:t xml:space="preserve">z niezbędną infrastrukturą </w:t>
      </w:r>
    </w:p>
    <w:p w:rsidR="00176071" w:rsidRPr="006B6D62" w:rsidRDefault="00176071" w:rsidP="00176071">
      <w:pPr>
        <w:rPr>
          <w:b/>
          <w:bCs/>
          <w:sz w:val="24"/>
          <w:szCs w:val="24"/>
        </w:rPr>
      </w:pPr>
    </w:p>
    <w:p w:rsidR="00176071" w:rsidRPr="006B6D62" w:rsidRDefault="00176071" w:rsidP="00176071">
      <w:pPr>
        <w:pStyle w:val="Nagwek1"/>
        <w:tabs>
          <w:tab w:val="num" w:pos="0"/>
        </w:tabs>
        <w:rPr>
          <w:sz w:val="24"/>
          <w:szCs w:val="24"/>
        </w:rPr>
      </w:pPr>
      <w:r w:rsidRPr="006B6D62">
        <w:rPr>
          <w:sz w:val="24"/>
          <w:szCs w:val="24"/>
        </w:rPr>
        <w:t>Dane dotyczące Wykonawcy</w:t>
      </w:r>
    </w:p>
    <w:p w:rsidR="00176071" w:rsidRPr="006B6D62" w:rsidRDefault="00176071" w:rsidP="00176071">
      <w:pPr>
        <w:rPr>
          <w:sz w:val="24"/>
          <w:szCs w:val="24"/>
        </w:rPr>
      </w:pPr>
    </w:p>
    <w:p w:rsidR="00176071" w:rsidRPr="00656A1C" w:rsidRDefault="00176071" w:rsidP="0017607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176071" w:rsidRPr="00656A1C" w:rsidRDefault="00176071" w:rsidP="00176071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176071" w:rsidRDefault="00176071" w:rsidP="00176071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176071" w:rsidRPr="00F75E73" w:rsidRDefault="00176071" w:rsidP="00176071">
      <w:pPr>
        <w:spacing w:after="120"/>
        <w:rPr>
          <w:sz w:val="24"/>
          <w:szCs w:val="24"/>
          <w:lang w:val="en-US"/>
        </w:rPr>
      </w:pPr>
      <w:r w:rsidRPr="00F75E73">
        <w:rPr>
          <w:sz w:val="24"/>
          <w:szCs w:val="24"/>
          <w:lang w:val="en-US"/>
        </w:rPr>
        <w:t>e-mail: ………………………………………………………………………………………</w:t>
      </w:r>
    </w:p>
    <w:p w:rsidR="00176071" w:rsidRPr="00F75E73" w:rsidRDefault="00176071" w:rsidP="00176071">
      <w:pPr>
        <w:spacing w:after="120"/>
        <w:rPr>
          <w:sz w:val="24"/>
          <w:szCs w:val="24"/>
          <w:lang w:val="en-US"/>
        </w:rPr>
      </w:pPr>
      <w:r w:rsidRPr="00F75E73">
        <w:rPr>
          <w:sz w:val="24"/>
          <w:szCs w:val="24"/>
          <w:lang w:val="en-US"/>
        </w:rPr>
        <w:t>nr NIP ...................................................................................................................................</w:t>
      </w:r>
    </w:p>
    <w:p w:rsidR="00176071" w:rsidRPr="00F75E73" w:rsidRDefault="00176071" w:rsidP="00176071">
      <w:pPr>
        <w:spacing w:after="120"/>
        <w:rPr>
          <w:sz w:val="24"/>
          <w:szCs w:val="24"/>
          <w:lang w:val="en-US"/>
        </w:rPr>
      </w:pPr>
      <w:r w:rsidRPr="00F75E73">
        <w:rPr>
          <w:sz w:val="24"/>
          <w:szCs w:val="24"/>
          <w:lang w:val="en-US"/>
        </w:rPr>
        <w:t>nr REGON ............................................................................................................................</w:t>
      </w:r>
    </w:p>
    <w:p w:rsidR="00176071" w:rsidRDefault="00176071" w:rsidP="00176071">
      <w:pPr>
        <w:rPr>
          <w:sz w:val="24"/>
          <w:szCs w:val="24"/>
        </w:rPr>
      </w:pPr>
      <w:r>
        <w:rPr>
          <w:sz w:val="24"/>
          <w:szCs w:val="24"/>
        </w:rPr>
        <w:t>Osoba do kontaktu ………………………………………………………………………….</w:t>
      </w:r>
    </w:p>
    <w:p w:rsidR="00176071" w:rsidRPr="00F96F4E" w:rsidRDefault="00176071" w:rsidP="00176071">
      <w:pPr>
        <w:rPr>
          <w:sz w:val="24"/>
          <w:szCs w:val="24"/>
        </w:rPr>
      </w:pPr>
    </w:p>
    <w:p w:rsidR="00176071" w:rsidRPr="00DF211F" w:rsidRDefault="00176071" w:rsidP="00176071">
      <w:pPr>
        <w:pStyle w:val="Nagwek1"/>
        <w:tabs>
          <w:tab w:val="num" w:pos="0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Zobowiązania Wykonawcy:</w:t>
      </w:r>
    </w:p>
    <w:p w:rsidR="00176071" w:rsidRPr="00285130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 w:rsidRPr="00285130">
        <w:rPr>
          <w:sz w:val="24"/>
          <w:szCs w:val="24"/>
        </w:rPr>
        <w:t xml:space="preserve">Zobowiązuję się wykonać przedmiot zamówienia określony </w:t>
      </w:r>
      <w:r w:rsidR="00285130" w:rsidRPr="00285130">
        <w:rPr>
          <w:sz w:val="24"/>
          <w:szCs w:val="24"/>
        </w:rPr>
        <w:t>w specyfikacji istotnych warunków zamówienia oraz programie funkcjonalno-użytkowym</w:t>
      </w:r>
      <w:r w:rsidR="00B879DD">
        <w:rPr>
          <w:sz w:val="24"/>
          <w:szCs w:val="24"/>
        </w:rPr>
        <w:t>, s</w:t>
      </w:r>
      <w:r w:rsidR="00285130" w:rsidRPr="00285130">
        <w:rPr>
          <w:sz w:val="24"/>
          <w:szCs w:val="24"/>
        </w:rPr>
        <w:t>ta</w:t>
      </w:r>
      <w:r w:rsidR="00B879DD">
        <w:rPr>
          <w:sz w:val="24"/>
          <w:szCs w:val="24"/>
        </w:rPr>
        <w:t>nowiącym załącznik nr 8 do SIWZ</w:t>
      </w:r>
    </w:p>
    <w:p w:rsidR="00176071" w:rsidRPr="00DF211F" w:rsidRDefault="00176071" w:rsidP="00176071">
      <w:pPr>
        <w:pStyle w:val="Akapitzlist"/>
        <w:rPr>
          <w:sz w:val="24"/>
          <w:szCs w:val="24"/>
        </w:rPr>
      </w:pP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="00864572">
        <w:rPr>
          <w:sz w:val="24"/>
          <w:szCs w:val="24"/>
        </w:rPr>
        <w:t xml:space="preserve"> ryczałtowa za etap I </w:t>
      </w:r>
      <w:proofErr w:type="spellStart"/>
      <w:r w:rsidR="00864572">
        <w:rPr>
          <w:sz w:val="24"/>
          <w:szCs w:val="24"/>
        </w:rPr>
        <w:t>i</w:t>
      </w:r>
      <w:proofErr w:type="spellEnd"/>
      <w:r w:rsidR="00864572">
        <w:rPr>
          <w:sz w:val="24"/>
          <w:szCs w:val="24"/>
        </w:rPr>
        <w:t xml:space="preserve"> etap II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176071" w:rsidRPr="003C282C" w:rsidRDefault="00864572" w:rsidP="00675942">
      <w:pPr>
        <w:spacing w:after="120" w:line="276" w:lineRule="auto"/>
        <w:rPr>
          <w:b/>
          <w:sz w:val="24"/>
          <w:szCs w:val="24"/>
        </w:rPr>
      </w:pPr>
      <w:r w:rsidRPr="003C282C">
        <w:rPr>
          <w:b/>
          <w:sz w:val="24"/>
          <w:szCs w:val="24"/>
        </w:rPr>
        <w:t>Cena netto…………………  .zł</w:t>
      </w:r>
    </w:p>
    <w:p w:rsidR="00864572" w:rsidRPr="003C282C" w:rsidRDefault="00864572" w:rsidP="00675942">
      <w:pPr>
        <w:spacing w:after="120" w:line="276" w:lineRule="auto"/>
        <w:rPr>
          <w:b/>
          <w:sz w:val="24"/>
          <w:szCs w:val="24"/>
        </w:rPr>
      </w:pPr>
      <w:r w:rsidRPr="003C282C">
        <w:rPr>
          <w:b/>
          <w:sz w:val="24"/>
          <w:szCs w:val="24"/>
        </w:rPr>
        <w:t>Podatek VAT ……………… zł</w:t>
      </w:r>
    </w:p>
    <w:p w:rsidR="00864572" w:rsidRPr="003C282C" w:rsidRDefault="00864572" w:rsidP="00675942">
      <w:pPr>
        <w:spacing w:after="120" w:line="276" w:lineRule="auto"/>
        <w:rPr>
          <w:b/>
          <w:sz w:val="24"/>
          <w:szCs w:val="24"/>
        </w:rPr>
      </w:pPr>
      <w:r w:rsidRPr="003C282C">
        <w:rPr>
          <w:b/>
          <w:sz w:val="24"/>
          <w:szCs w:val="24"/>
        </w:rPr>
        <w:t>Cena brutto ………………… zł</w:t>
      </w:r>
    </w:p>
    <w:p w:rsidR="00864572" w:rsidRPr="00864572" w:rsidRDefault="00864572" w:rsidP="00864572">
      <w:pPr>
        <w:spacing w:after="120"/>
        <w:rPr>
          <w:sz w:val="24"/>
          <w:szCs w:val="24"/>
        </w:rPr>
      </w:pPr>
      <w:r w:rsidRPr="00864572">
        <w:rPr>
          <w:sz w:val="24"/>
          <w:szCs w:val="24"/>
        </w:rPr>
        <w:t xml:space="preserve">Sprawności turbiny dla stałego przepływu wody wynoszącego </w:t>
      </w:r>
      <w:proofErr w:type="spellStart"/>
      <w:r w:rsidRPr="00864572">
        <w:rPr>
          <w:sz w:val="24"/>
          <w:szCs w:val="24"/>
        </w:rPr>
        <w:t>Q</w:t>
      </w:r>
      <w:r w:rsidRPr="003130C5">
        <w:rPr>
          <w:sz w:val="24"/>
          <w:szCs w:val="24"/>
          <w:vertAlign w:val="subscript"/>
        </w:rPr>
        <w:t>nom</w:t>
      </w:r>
      <w:proofErr w:type="spellEnd"/>
      <w:r w:rsidRPr="00864572">
        <w:rPr>
          <w:sz w:val="24"/>
          <w:szCs w:val="24"/>
        </w:rPr>
        <w:t xml:space="preserve"> oraz spadów wynoszących odpowiednio 80%, 90% oraz 100% spadu nominalnego </w:t>
      </w:r>
      <w:proofErr w:type="spellStart"/>
      <w:r w:rsidRPr="00864572">
        <w:rPr>
          <w:sz w:val="24"/>
          <w:szCs w:val="24"/>
        </w:rPr>
        <w:t>H</w:t>
      </w:r>
      <w:r w:rsidRPr="003130C5">
        <w:rPr>
          <w:sz w:val="24"/>
          <w:szCs w:val="24"/>
          <w:vertAlign w:val="subscript"/>
        </w:rPr>
        <w:t>nom</w:t>
      </w:r>
      <w:proofErr w:type="spellEnd"/>
      <w:r w:rsidR="003130C5">
        <w:rPr>
          <w:sz w:val="24"/>
          <w:szCs w:val="24"/>
        </w:rPr>
        <w:t>………………………………</w:t>
      </w:r>
    </w:p>
    <w:p w:rsidR="00864572" w:rsidRPr="00864572" w:rsidRDefault="00864572" w:rsidP="00864572">
      <w:pPr>
        <w:spacing w:after="120" w:line="276" w:lineRule="auto"/>
        <w:rPr>
          <w:b/>
          <w:color w:val="FF0000"/>
          <w:sz w:val="24"/>
          <w:szCs w:val="24"/>
        </w:rPr>
      </w:pPr>
      <w:r w:rsidRPr="00864572">
        <w:rPr>
          <w:sz w:val="24"/>
          <w:szCs w:val="24"/>
        </w:rPr>
        <w:t xml:space="preserve">Sprawności turbiny dla stałego spadu wynoszącego </w:t>
      </w:r>
      <w:proofErr w:type="spellStart"/>
      <w:r w:rsidRPr="00864572">
        <w:rPr>
          <w:sz w:val="24"/>
          <w:szCs w:val="24"/>
        </w:rPr>
        <w:t>H</w:t>
      </w:r>
      <w:r w:rsidRPr="003130C5">
        <w:rPr>
          <w:sz w:val="24"/>
          <w:szCs w:val="24"/>
          <w:vertAlign w:val="subscript"/>
        </w:rPr>
        <w:t>nom</w:t>
      </w:r>
      <w:proofErr w:type="spellEnd"/>
      <w:r w:rsidRPr="00864572">
        <w:rPr>
          <w:sz w:val="24"/>
          <w:szCs w:val="24"/>
        </w:rPr>
        <w:t xml:space="preserve"> oraz przepływów wody wynoszących odpowiednio 80%, 90% oraz 100% przepływu nominalnego </w:t>
      </w:r>
      <w:proofErr w:type="spellStart"/>
      <w:r w:rsidRPr="00864572">
        <w:rPr>
          <w:sz w:val="24"/>
          <w:szCs w:val="24"/>
        </w:rPr>
        <w:t>Q</w:t>
      </w:r>
      <w:r w:rsidRPr="003130C5">
        <w:rPr>
          <w:sz w:val="24"/>
          <w:szCs w:val="24"/>
          <w:vertAlign w:val="subscript"/>
        </w:rPr>
        <w:t>nom</w:t>
      </w:r>
      <w:proofErr w:type="spellEnd"/>
      <w:r w:rsidR="003130C5">
        <w:rPr>
          <w:sz w:val="24"/>
          <w:szCs w:val="24"/>
        </w:rPr>
        <w:t>………………………….</w:t>
      </w:r>
    </w:p>
    <w:p w:rsidR="00176071" w:rsidRPr="00485F4D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Udzielam </w:t>
      </w:r>
      <w:r w:rsidR="00736AEB">
        <w:rPr>
          <w:sz w:val="24"/>
          <w:szCs w:val="24"/>
        </w:rPr>
        <w:t>gwarancji</w:t>
      </w:r>
      <w:r>
        <w:rPr>
          <w:sz w:val="24"/>
          <w:szCs w:val="24"/>
        </w:rPr>
        <w:t xml:space="preserve"> 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83040A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>ykonać zamówienie w terminie</w:t>
      </w:r>
    </w:p>
    <w:p w:rsidR="0083040A" w:rsidRPr="0083040A" w:rsidRDefault="0083040A" w:rsidP="00AD35F8">
      <w:pPr>
        <w:pStyle w:val="Tekstpodstawowy"/>
        <w:spacing w:line="276" w:lineRule="auto"/>
        <w:ind w:left="720" w:right="391"/>
        <w:jc w:val="both"/>
        <w:rPr>
          <w:b/>
          <w:bCs/>
          <w:sz w:val="24"/>
          <w:szCs w:val="24"/>
        </w:rPr>
      </w:pPr>
      <w:r w:rsidRPr="0083040A">
        <w:rPr>
          <w:sz w:val="24"/>
          <w:szCs w:val="24"/>
        </w:rPr>
        <w:t xml:space="preserve">Etap nr 1 od dnia podpisania Umowy do dnia </w:t>
      </w:r>
      <w:r w:rsidRPr="0083040A">
        <w:rPr>
          <w:b/>
          <w:bCs/>
          <w:sz w:val="24"/>
          <w:szCs w:val="24"/>
        </w:rPr>
        <w:t xml:space="preserve">31 lipca 2022 r. </w:t>
      </w:r>
    </w:p>
    <w:p w:rsidR="0083040A" w:rsidRPr="00675942" w:rsidRDefault="0083040A" w:rsidP="00AD35F8">
      <w:pPr>
        <w:pStyle w:val="Tekstpodstawowy"/>
        <w:spacing w:line="276" w:lineRule="auto"/>
        <w:ind w:left="720" w:right="391"/>
        <w:jc w:val="both"/>
        <w:rPr>
          <w:b/>
          <w:bCs/>
          <w:sz w:val="24"/>
          <w:szCs w:val="24"/>
        </w:rPr>
      </w:pPr>
      <w:r w:rsidRPr="0083040A">
        <w:rPr>
          <w:sz w:val="24"/>
          <w:szCs w:val="24"/>
        </w:rPr>
        <w:t xml:space="preserve">Etap nr 2 w ciągu </w:t>
      </w:r>
      <w:r w:rsidRPr="0083040A">
        <w:rPr>
          <w:b/>
          <w:bCs/>
          <w:sz w:val="24"/>
          <w:szCs w:val="24"/>
        </w:rPr>
        <w:t>12 miesięcy</w:t>
      </w:r>
      <w:r w:rsidRPr="0083040A">
        <w:rPr>
          <w:sz w:val="24"/>
          <w:szCs w:val="24"/>
        </w:rPr>
        <w:t xml:space="preserve"> od dnia zlecenia przez Zmawiającego </w:t>
      </w:r>
      <w:r w:rsidRPr="00A86E29">
        <w:rPr>
          <w:sz w:val="24"/>
          <w:szCs w:val="24"/>
        </w:rPr>
        <w:t xml:space="preserve">wykonania Etapu nr </w:t>
      </w:r>
      <w:r w:rsidR="00AD35F8" w:rsidRPr="00A86E29">
        <w:rPr>
          <w:sz w:val="24"/>
          <w:szCs w:val="24"/>
        </w:rPr>
        <w:t>2</w:t>
      </w:r>
      <w:r w:rsidRPr="00A86E29">
        <w:rPr>
          <w:sz w:val="24"/>
          <w:szCs w:val="24"/>
        </w:rPr>
        <w:t xml:space="preserve">, co nastąpi – w ciągu 30 dni od dnia od dnia spełnienia wszystkich warunków </w:t>
      </w:r>
      <w:r w:rsidR="00BF21A6" w:rsidRPr="00A86E29">
        <w:rPr>
          <w:sz w:val="24"/>
          <w:szCs w:val="24"/>
        </w:rPr>
        <w:br/>
      </w:r>
      <w:r w:rsidRPr="00675942">
        <w:rPr>
          <w:sz w:val="24"/>
          <w:szCs w:val="24"/>
        </w:rPr>
        <w:t>z Etapu nr 1-</w:t>
      </w:r>
    </w:p>
    <w:p w:rsidR="0083040A" w:rsidRDefault="0083040A" w:rsidP="0083040A">
      <w:pPr>
        <w:pStyle w:val="Akapitzlist"/>
        <w:widowControl/>
        <w:autoSpaceDE/>
        <w:autoSpaceDN/>
        <w:ind w:left="720" w:firstLine="0"/>
        <w:contextualSpacing/>
        <w:rPr>
          <w:sz w:val="24"/>
          <w:szCs w:val="24"/>
        </w:rPr>
      </w:pP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z wymaganiami</w:t>
      </w:r>
      <w:r w:rsidR="00F255D5">
        <w:rPr>
          <w:sz w:val="24"/>
          <w:szCs w:val="24"/>
        </w:rPr>
        <w:br/>
      </w:r>
      <w:r w:rsidRPr="00D244FD">
        <w:rPr>
          <w:sz w:val="24"/>
          <w:szCs w:val="24"/>
        </w:rPr>
        <w:t xml:space="preserve"> i warunkami opisanymi przez Zamawiającego w SIWZ.</w:t>
      </w:r>
    </w:p>
    <w:p w:rsidR="00176071" w:rsidRPr="00D244FD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Oświadcza</w:t>
      </w:r>
      <w:r w:rsidR="002135DF">
        <w:rPr>
          <w:sz w:val="24"/>
          <w:szCs w:val="24"/>
        </w:rPr>
        <w:t>m</w:t>
      </w:r>
      <w:r w:rsidRPr="004231B5">
        <w:rPr>
          <w:sz w:val="24"/>
          <w:szCs w:val="24"/>
        </w:rPr>
        <w:t xml:space="preserve">, że </w:t>
      </w:r>
      <w:r w:rsidR="002135DF">
        <w:rPr>
          <w:sz w:val="24"/>
          <w:szCs w:val="24"/>
        </w:rPr>
        <w:t xml:space="preserve">usługi i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>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</w:t>
      </w:r>
      <w:r w:rsidR="00F255D5">
        <w:rPr>
          <w:sz w:val="24"/>
          <w:szCs w:val="24"/>
        </w:rPr>
        <w:br/>
      </w:r>
      <w:r w:rsidR="002135DF">
        <w:rPr>
          <w:sz w:val="24"/>
          <w:szCs w:val="24"/>
        </w:rPr>
        <w:t xml:space="preserve">z obowiązującymi przepisami, w szczególności </w:t>
      </w:r>
      <w:r>
        <w:rPr>
          <w:sz w:val="24"/>
          <w:szCs w:val="24"/>
        </w:rPr>
        <w:t>przepisami prawa budowlanego, normami, warunkami technicznymi.</w:t>
      </w: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176071" w:rsidRPr="00D244FD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176071" w:rsidRPr="004D67A2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 w:rsidRPr="004231B5">
        <w:rPr>
          <w:sz w:val="24"/>
          <w:szCs w:val="24"/>
        </w:rPr>
        <w:t xml:space="preserve">W przypadku wyboru mojej oferty zobowiązuję się do podpisania umowy w terminie </w:t>
      </w:r>
      <w:r w:rsidR="00F255D5">
        <w:rPr>
          <w:sz w:val="24"/>
          <w:szCs w:val="24"/>
        </w:rPr>
        <w:br/>
      </w:r>
      <w:r w:rsidRPr="004231B5">
        <w:rPr>
          <w:sz w:val="24"/>
          <w:szCs w:val="24"/>
        </w:rPr>
        <w:t>i miejsc</w:t>
      </w:r>
      <w:r>
        <w:rPr>
          <w:sz w:val="24"/>
          <w:szCs w:val="24"/>
        </w:rPr>
        <w:t>u wskazanym przez Zamawiającego.</w:t>
      </w:r>
    </w:p>
    <w:p w:rsidR="00176071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176071" w:rsidRPr="00813014" w:rsidRDefault="00176071" w:rsidP="00176071">
      <w:pPr>
        <w:pStyle w:val="Akapitzlist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176071" w:rsidRPr="00813014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176071" w:rsidRPr="002A1A6F" w:rsidRDefault="00176071" w:rsidP="005B5FF7">
      <w:pPr>
        <w:pStyle w:val="Akapitzlist"/>
        <w:widowControl/>
        <w:numPr>
          <w:ilvl w:val="0"/>
          <w:numId w:val="33"/>
        </w:numPr>
        <w:autoSpaceDE/>
        <w:autoSpaceDN/>
        <w:contextualSpacing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176071" w:rsidRPr="007A0923" w:rsidRDefault="00176071" w:rsidP="00176071">
      <w:pPr>
        <w:jc w:val="both"/>
        <w:rPr>
          <w:sz w:val="24"/>
          <w:szCs w:val="24"/>
        </w:rPr>
      </w:pPr>
    </w:p>
    <w:p w:rsidR="00176071" w:rsidRDefault="00176071" w:rsidP="00176071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176071" w:rsidTr="00176071">
        <w:tc>
          <w:tcPr>
            <w:tcW w:w="541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176071" w:rsidRDefault="00176071" w:rsidP="0017607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176071" w:rsidRDefault="00176071" w:rsidP="0017607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176071" w:rsidRDefault="00176071" w:rsidP="0017607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176071" w:rsidTr="00176071">
        <w:tc>
          <w:tcPr>
            <w:tcW w:w="541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76071" w:rsidTr="00176071">
        <w:tc>
          <w:tcPr>
            <w:tcW w:w="541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76071" w:rsidTr="00176071">
        <w:tc>
          <w:tcPr>
            <w:tcW w:w="541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76071" w:rsidRDefault="00176071" w:rsidP="00176071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176071" w:rsidRPr="00813014" w:rsidRDefault="00176071" w:rsidP="005B5FF7">
      <w:pPr>
        <w:pStyle w:val="Standard"/>
        <w:numPr>
          <w:ilvl w:val="0"/>
          <w:numId w:val="33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176071" w:rsidRPr="00813014" w:rsidRDefault="00176071" w:rsidP="00176071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176071" w:rsidTr="00176071">
        <w:tc>
          <w:tcPr>
            <w:tcW w:w="970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176071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176071" w:rsidRPr="00815125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76071" w:rsidTr="00176071">
        <w:tc>
          <w:tcPr>
            <w:tcW w:w="970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76071" w:rsidTr="00176071">
        <w:tc>
          <w:tcPr>
            <w:tcW w:w="970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176071" w:rsidRPr="007D1444" w:rsidRDefault="00176071" w:rsidP="0017607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76071" w:rsidRDefault="00176071" w:rsidP="00176071">
      <w:pPr>
        <w:rPr>
          <w:b/>
          <w:sz w:val="24"/>
          <w:szCs w:val="24"/>
        </w:rPr>
      </w:pPr>
    </w:p>
    <w:p w:rsidR="00AD35F8" w:rsidRDefault="00AD35F8" w:rsidP="00176071">
      <w:pPr>
        <w:spacing w:after="120"/>
        <w:rPr>
          <w:b/>
          <w:sz w:val="24"/>
          <w:szCs w:val="24"/>
        </w:rPr>
      </w:pPr>
    </w:p>
    <w:p w:rsidR="00176071" w:rsidRPr="00A90F7C" w:rsidRDefault="00176071" w:rsidP="00176071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17. </w:t>
      </w: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176071" w:rsidRPr="006B6D62" w:rsidRDefault="00176071" w:rsidP="00176071">
      <w:pPr>
        <w:spacing w:after="120"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176071" w:rsidRPr="006B6D62" w:rsidRDefault="00176071" w:rsidP="00176071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176071" w:rsidRPr="006B6D62" w:rsidRDefault="00176071" w:rsidP="00176071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176071" w:rsidRPr="006B6D62" w:rsidRDefault="00176071" w:rsidP="00176071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176071" w:rsidRPr="006B6D62" w:rsidRDefault="00176071" w:rsidP="00176071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176071" w:rsidRDefault="00176071" w:rsidP="00176071">
      <w:pPr>
        <w:rPr>
          <w:sz w:val="24"/>
          <w:szCs w:val="24"/>
        </w:rPr>
      </w:pPr>
      <w:r w:rsidRPr="006B6D62">
        <w:rPr>
          <w:sz w:val="24"/>
          <w:szCs w:val="24"/>
        </w:rPr>
        <w:t xml:space="preserve">- do reprezentowaniu </w:t>
      </w:r>
      <w:r>
        <w:rPr>
          <w:sz w:val="24"/>
          <w:szCs w:val="24"/>
        </w:rPr>
        <w:t xml:space="preserve">w postępowaniu i zawarcia umowy </w:t>
      </w:r>
    </w:p>
    <w:p w:rsidR="00F255D5" w:rsidRDefault="00F255D5" w:rsidP="00176071">
      <w:pPr>
        <w:spacing w:after="120"/>
        <w:rPr>
          <w:b/>
          <w:sz w:val="24"/>
          <w:szCs w:val="24"/>
        </w:rPr>
      </w:pPr>
    </w:p>
    <w:p w:rsidR="00176071" w:rsidRPr="006B6D62" w:rsidRDefault="00176071" w:rsidP="00176071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  </w:t>
      </w: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176071" w:rsidRPr="006B6D62" w:rsidRDefault="00176071" w:rsidP="0017607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176071" w:rsidRPr="006B6D62" w:rsidRDefault="00176071" w:rsidP="0017607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176071" w:rsidRPr="006B6D62" w:rsidRDefault="00176071" w:rsidP="0017607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176071" w:rsidRPr="006B6D62" w:rsidRDefault="00176071" w:rsidP="0017607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176071" w:rsidRPr="006B6D62" w:rsidRDefault="00176071" w:rsidP="002209C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176071" w:rsidRDefault="00176071" w:rsidP="002209C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2209C5" w:rsidRDefault="002209C5" w:rsidP="002209C5">
      <w:pPr>
        <w:spacing w:after="120"/>
        <w:rPr>
          <w:sz w:val="24"/>
          <w:szCs w:val="24"/>
        </w:rPr>
      </w:pPr>
      <w:r>
        <w:rPr>
          <w:sz w:val="24"/>
          <w:szCs w:val="24"/>
        </w:rPr>
        <w:t>7/ ……………………………………………………………………………………………..</w:t>
      </w:r>
    </w:p>
    <w:p w:rsidR="002209C5" w:rsidRPr="006B6D62" w:rsidRDefault="002209C5" w:rsidP="00176071">
      <w:pPr>
        <w:spacing w:after="600"/>
        <w:rPr>
          <w:sz w:val="24"/>
          <w:szCs w:val="24"/>
        </w:rPr>
      </w:pPr>
      <w:r>
        <w:rPr>
          <w:sz w:val="24"/>
          <w:szCs w:val="24"/>
        </w:rPr>
        <w:t>8/ …………………………………………………………………………………………......</w:t>
      </w:r>
    </w:p>
    <w:p w:rsidR="00176071" w:rsidRPr="006B6D62" w:rsidRDefault="00176071" w:rsidP="00176071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176071" w:rsidRPr="006B6D62" w:rsidRDefault="00176071" w:rsidP="00176071">
      <w:pPr>
        <w:pStyle w:val="tm"/>
        <w:tabs>
          <w:tab w:val="left" w:pos="1215"/>
        </w:tabs>
        <w:ind w:left="0" w:firstLine="0"/>
      </w:pPr>
    </w:p>
    <w:p w:rsidR="00176071" w:rsidRPr="006B6D62" w:rsidRDefault="00176071" w:rsidP="00176071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176071" w:rsidRDefault="00176071" w:rsidP="00176071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209C5">
        <w:rPr>
          <w:i/>
        </w:rPr>
        <w:t>........................................</w:t>
      </w:r>
      <w:r>
        <w:rPr>
          <w:i/>
        </w:rPr>
        <w:t>(ewentualnie określić strony oferty objęte tajemnicą)</w:t>
      </w:r>
    </w:p>
    <w:p w:rsidR="00176071" w:rsidRPr="006B6D62" w:rsidRDefault="00176071" w:rsidP="00176071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176071" w:rsidRPr="006B6D62" w:rsidRDefault="00176071" w:rsidP="00176071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176071" w:rsidRPr="006B6D62" w:rsidRDefault="00176071" w:rsidP="00176071">
      <w:pPr>
        <w:jc w:val="both"/>
        <w:rPr>
          <w:sz w:val="24"/>
          <w:szCs w:val="24"/>
        </w:rPr>
      </w:pPr>
    </w:p>
    <w:p w:rsidR="00176071" w:rsidRPr="00B6530B" w:rsidRDefault="00176071" w:rsidP="00176071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B6530B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B6530B">
        <w:rPr>
          <w:b/>
          <w:bCs/>
          <w:i/>
        </w:rPr>
        <w:t xml:space="preserve">wykonawców wspólnie ubiegających się o udzielenie zamówienia publicznego będącymi </w:t>
      </w:r>
      <w:r w:rsidRPr="00B6530B">
        <w:rPr>
          <w:b/>
          <w:i/>
        </w:rPr>
        <w:t xml:space="preserve"> osobami fizycznymi, od których dane osobowe bezpośrednio lub pośrednio pozyskałem w celu ubiegania się o udzielenie</w:t>
      </w:r>
      <w:r w:rsidR="00222570">
        <w:rPr>
          <w:b/>
          <w:i/>
        </w:rPr>
        <w:t xml:space="preserve"> </w:t>
      </w:r>
      <w:r w:rsidRPr="00B6530B">
        <w:rPr>
          <w:b/>
          <w:i/>
        </w:rPr>
        <w:t>zamówienia publicznego w niniejszym postępowaniu.*</w:t>
      </w:r>
    </w:p>
    <w:p w:rsidR="00176071" w:rsidRPr="002209C5" w:rsidRDefault="00176071" w:rsidP="00176071">
      <w:pPr>
        <w:ind w:left="714" w:hanging="357"/>
        <w:jc w:val="both"/>
        <w:rPr>
          <w:sz w:val="18"/>
          <w:szCs w:val="18"/>
        </w:rPr>
      </w:pPr>
      <w:r w:rsidRPr="00B6530B">
        <w:rPr>
          <w:sz w:val="18"/>
          <w:szCs w:val="18"/>
        </w:rPr>
        <w:t xml:space="preserve">* </w:t>
      </w:r>
      <w:r w:rsidRPr="00B6530B">
        <w:rPr>
          <w:sz w:val="16"/>
          <w:szCs w:val="16"/>
        </w:rPr>
        <w:tab/>
      </w:r>
      <w:r w:rsidRPr="002209C5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6071" w:rsidRPr="00B6530B" w:rsidRDefault="00176071" w:rsidP="00176071">
      <w:pPr>
        <w:jc w:val="both"/>
      </w:pPr>
    </w:p>
    <w:p w:rsidR="00176071" w:rsidRDefault="00176071" w:rsidP="00176071">
      <w:pPr>
        <w:jc w:val="both"/>
        <w:rPr>
          <w:sz w:val="24"/>
          <w:szCs w:val="24"/>
        </w:rPr>
      </w:pPr>
    </w:p>
    <w:p w:rsidR="002209C5" w:rsidRDefault="002209C5" w:rsidP="00176071">
      <w:pPr>
        <w:jc w:val="both"/>
        <w:rPr>
          <w:sz w:val="24"/>
          <w:szCs w:val="24"/>
        </w:rPr>
      </w:pPr>
    </w:p>
    <w:p w:rsidR="00176071" w:rsidRPr="006B6D62" w:rsidRDefault="00176071" w:rsidP="00176071">
      <w:pPr>
        <w:jc w:val="both"/>
        <w:rPr>
          <w:sz w:val="24"/>
          <w:szCs w:val="24"/>
        </w:rPr>
      </w:pPr>
    </w:p>
    <w:p w:rsidR="00176071" w:rsidRPr="006B6D62" w:rsidRDefault="00176071" w:rsidP="00176071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176071" w:rsidRPr="00844BCB" w:rsidRDefault="00176071" w:rsidP="00176071">
      <w:pPr>
        <w:jc w:val="both"/>
        <w:rPr>
          <w:i/>
          <w:sz w:val="20"/>
          <w:szCs w:val="20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="00844BCB" w:rsidRPr="00844BCB">
        <w:rPr>
          <w:i/>
          <w:sz w:val="24"/>
          <w:szCs w:val="24"/>
        </w:rPr>
        <w:t xml:space="preserve">  </w:t>
      </w:r>
      <w:r w:rsidRPr="00844BCB">
        <w:rPr>
          <w:i/>
          <w:sz w:val="20"/>
          <w:szCs w:val="20"/>
        </w:rPr>
        <w:t xml:space="preserve">     Pieczątka i podpis Wykonawcy</w:t>
      </w:r>
    </w:p>
    <w:p w:rsidR="00176071" w:rsidRPr="00844BCB" w:rsidRDefault="00176071" w:rsidP="00176071">
      <w:pPr>
        <w:jc w:val="both"/>
        <w:rPr>
          <w:i/>
          <w:sz w:val="20"/>
          <w:szCs w:val="20"/>
        </w:rPr>
      </w:pPr>
    </w:p>
    <w:p w:rsidR="00176071" w:rsidRDefault="00176071" w:rsidP="00A4369E">
      <w:pPr>
        <w:pStyle w:val="Tekstprzypisudolnego"/>
      </w:pPr>
      <w:r>
        <w:t>¹ Wykonawca skreśla niepotrzebne</w:t>
      </w:r>
    </w:p>
    <w:p w:rsidR="00A21A93" w:rsidRPr="00A4369E" w:rsidRDefault="00A21A93" w:rsidP="00A4369E">
      <w:pPr>
        <w:pStyle w:val="Tekstprzypisudolnego"/>
      </w:pPr>
    </w:p>
    <w:sectPr w:rsidR="00A21A93" w:rsidRPr="00A4369E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7F2F92">
    <w:pPr>
      <w:pStyle w:val="Tekstpodstawowy"/>
      <w:spacing w:line="14" w:lineRule="auto"/>
      <w:rPr>
        <w:sz w:val="20"/>
      </w:rPr>
    </w:pPr>
    <w:r w:rsidRPr="007F2F9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7F2F92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453C6C">
                  <w:rPr>
                    <w:noProof/>
                    <w:sz w:val="16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  <w:footnote w:id="1">
    <w:p w:rsidR="00EA19A3" w:rsidRDefault="00EA19A3" w:rsidP="00176071"/>
    <w:p w:rsidR="00EA19A3" w:rsidRPr="001C7992" w:rsidRDefault="00EA19A3" w:rsidP="00176071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42EA"/>
    <w:rsid w:val="00043C9A"/>
    <w:rsid w:val="000A1BAD"/>
    <w:rsid w:val="000A5085"/>
    <w:rsid w:val="000E3B55"/>
    <w:rsid w:val="000F3FB5"/>
    <w:rsid w:val="0015648A"/>
    <w:rsid w:val="00176071"/>
    <w:rsid w:val="00191625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145F3"/>
    <w:rsid w:val="00321B96"/>
    <w:rsid w:val="00350614"/>
    <w:rsid w:val="00353E26"/>
    <w:rsid w:val="003823C4"/>
    <w:rsid w:val="0039362A"/>
    <w:rsid w:val="003A27F1"/>
    <w:rsid w:val="003C282C"/>
    <w:rsid w:val="00426C77"/>
    <w:rsid w:val="00453C6C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39D1"/>
    <w:rsid w:val="00582CCC"/>
    <w:rsid w:val="00591CF4"/>
    <w:rsid w:val="00596710"/>
    <w:rsid w:val="005B5FF7"/>
    <w:rsid w:val="005C6EB8"/>
    <w:rsid w:val="005F2E69"/>
    <w:rsid w:val="006020F6"/>
    <w:rsid w:val="00626C68"/>
    <w:rsid w:val="006521CF"/>
    <w:rsid w:val="0065711D"/>
    <w:rsid w:val="00664382"/>
    <w:rsid w:val="00671F55"/>
    <w:rsid w:val="00675942"/>
    <w:rsid w:val="00675B6C"/>
    <w:rsid w:val="006A54C0"/>
    <w:rsid w:val="006B23BF"/>
    <w:rsid w:val="006B5AA7"/>
    <w:rsid w:val="006D3E25"/>
    <w:rsid w:val="006F49F1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2F92"/>
    <w:rsid w:val="007F7A24"/>
    <w:rsid w:val="0081749B"/>
    <w:rsid w:val="0083040A"/>
    <w:rsid w:val="0083672E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6530B"/>
    <w:rsid w:val="00B879DD"/>
    <w:rsid w:val="00B90615"/>
    <w:rsid w:val="00BC131C"/>
    <w:rsid w:val="00BE6202"/>
    <w:rsid w:val="00BF21A6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749F"/>
    <w:rsid w:val="00E67CEB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29D59-254C-46F2-B0EB-B06BB90A5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3</cp:revision>
  <cp:lastPrinted>2020-12-29T12:23:00Z</cp:lastPrinted>
  <dcterms:created xsi:type="dcterms:W3CDTF">2020-12-29T13:40:00Z</dcterms:created>
  <dcterms:modified xsi:type="dcterms:W3CDTF">2020-12-29T13:41:00Z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