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071" w:rsidRPr="00764FD0" w:rsidRDefault="00176071" w:rsidP="005A4CC1">
      <w:pPr>
        <w:adjustRightInd w:val="0"/>
        <w:jc w:val="right"/>
        <w:rPr>
          <w:b/>
          <w:i/>
          <w:sz w:val="24"/>
          <w:szCs w:val="24"/>
        </w:rPr>
      </w:pPr>
      <w:r w:rsidRPr="00764FD0">
        <w:rPr>
          <w:b/>
          <w:i/>
          <w:sz w:val="24"/>
          <w:szCs w:val="24"/>
        </w:rPr>
        <w:t>Załącznik Nr 3 do SIWZ</w:t>
      </w:r>
    </w:p>
    <w:p w:rsidR="00176071" w:rsidRPr="00764FD0" w:rsidRDefault="00176071" w:rsidP="00176071">
      <w:pPr>
        <w:adjustRightInd w:val="0"/>
        <w:spacing w:line="276" w:lineRule="auto"/>
        <w:rPr>
          <w:sz w:val="24"/>
          <w:szCs w:val="24"/>
        </w:rPr>
      </w:pPr>
    </w:p>
    <w:p w:rsidR="00176071" w:rsidRPr="00764FD0" w:rsidRDefault="00176071" w:rsidP="00176071">
      <w:pPr>
        <w:ind w:left="5246" w:firstLine="708"/>
        <w:rPr>
          <w:b/>
        </w:rPr>
      </w:pPr>
      <w:r w:rsidRPr="00764FD0">
        <w:rPr>
          <w:b/>
        </w:rPr>
        <w:t>Zamawiający:</w:t>
      </w:r>
    </w:p>
    <w:p w:rsidR="00176071" w:rsidRPr="00764FD0" w:rsidRDefault="00176071" w:rsidP="00176071">
      <w:pPr>
        <w:ind w:left="5246" w:firstLine="708"/>
        <w:rPr>
          <w:b/>
        </w:rPr>
      </w:pPr>
    </w:p>
    <w:p w:rsidR="00F255D5" w:rsidRPr="00764FD0" w:rsidRDefault="00F255D5" w:rsidP="00F255D5">
      <w:pPr>
        <w:ind w:left="5670"/>
        <w:rPr>
          <w:b/>
          <w:sz w:val="21"/>
          <w:szCs w:val="21"/>
        </w:rPr>
      </w:pPr>
      <w:r w:rsidRPr="00764FD0">
        <w:rPr>
          <w:b/>
          <w:sz w:val="21"/>
          <w:szCs w:val="21"/>
        </w:rPr>
        <w:t xml:space="preserve">GMINNY ZAKŁAD GOSPODARKI   KOMUNALNEJ SP. Z O.O.  </w:t>
      </w:r>
    </w:p>
    <w:p w:rsidR="00F255D5" w:rsidRPr="00764FD0" w:rsidRDefault="00F255D5" w:rsidP="00F255D5">
      <w:pPr>
        <w:ind w:left="5246" w:firstLine="424"/>
        <w:rPr>
          <w:b/>
          <w:sz w:val="21"/>
          <w:szCs w:val="21"/>
        </w:rPr>
      </w:pPr>
      <w:r w:rsidRPr="00764FD0">
        <w:rPr>
          <w:b/>
          <w:sz w:val="21"/>
          <w:szCs w:val="21"/>
        </w:rPr>
        <w:t>26-242 Ruda Maleniecka 99 A</w:t>
      </w:r>
    </w:p>
    <w:p w:rsidR="00176071" w:rsidRPr="00764FD0" w:rsidRDefault="00176071" w:rsidP="00176071">
      <w:pPr>
        <w:ind w:left="5954"/>
        <w:jc w:val="center"/>
        <w:rPr>
          <w:i/>
          <w:sz w:val="16"/>
          <w:szCs w:val="16"/>
        </w:rPr>
      </w:pPr>
      <w:r w:rsidRPr="00764FD0">
        <w:rPr>
          <w:i/>
          <w:sz w:val="16"/>
          <w:szCs w:val="16"/>
        </w:rPr>
        <w:t>(pełna nazwa/firma, adres)</w:t>
      </w:r>
    </w:p>
    <w:p w:rsidR="00176071" w:rsidRPr="00764FD0" w:rsidRDefault="00176071" w:rsidP="00176071">
      <w:pPr>
        <w:rPr>
          <w:b/>
        </w:rPr>
      </w:pPr>
    </w:p>
    <w:p w:rsidR="00176071" w:rsidRPr="00764FD0" w:rsidRDefault="00176071" w:rsidP="00176071">
      <w:pPr>
        <w:rPr>
          <w:b/>
        </w:rPr>
      </w:pPr>
      <w:r w:rsidRPr="00764FD0">
        <w:rPr>
          <w:b/>
        </w:rPr>
        <w:t>Wykonawca:</w:t>
      </w:r>
    </w:p>
    <w:p w:rsidR="00176071" w:rsidRPr="00764FD0" w:rsidRDefault="00176071" w:rsidP="00176071">
      <w:pPr>
        <w:spacing w:line="480" w:lineRule="auto"/>
        <w:ind w:right="5954"/>
      </w:pPr>
      <w:r w:rsidRPr="00764FD0">
        <w:t>………………………………………………………………………………</w:t>
      </w:r>
      <w:r w:rsidR="002209C5">
        <w:t>……</w:t>
      </w:r>
    </w:p>
    <w:p w:rsidR="00176071" w:rsidRPr="00764FD0" w:rsidRDefault="00176071" w:rsidP="00176071">
      <w:pPr>
        <w:ind w:right="5953"/>
        <w:rPr>
          <w:i/>
          <w:sz w:val="16"/>
          <w:szCs w:val="16"/>
        </w:rPr>
      </w:pPr>
      <w:r w:rsidRPr="00764FD0">
        <w:rPr>
          <w:i/>
          <w:sz w:val="16"/>
          <w:szCs w:val="16"/>
        </w:rPr>
        <w:t>(pełna nazwa/firma, adres, w zależności od podmiotu: NIP/PESEL, KRS/</w:t>
      </w:r>
      <w:proofErr w:type="spellStart"/>
      <w:r w:rsidRPr="00764FD0">
        <w:rPr>
          <w:i/>
          <w:sz w:val="16"/>
          <w:szCs w:val="16"/>
        </w:rPr>
        <w:t>CEiDG</w:t>
      </w:r>
      <w:proofErr w:type="spellEnd"/>
      <w:r w:rsidRPr="00764FD0">
        <w:rPr>
          <w:i/>
          <w:sz w:val="16"/>
          <w:szCs w:val="16"/>
        </w:rPr>
        <w:t>)</w:t>
      </w:r>
    </w:p>
    <w:p w:rsidR="00176071" w:rsidRPr="00764FD0" w:rsidRDefault="00176071" w:rsidP="00176071">
      <w:pPr>
        <w:rPr>
          <w:u w:val="single"/>
        </w:rPr>
      </w:pPr>
      <w:r w:rsidRPr="00764FD0">
        <w:rPr>
          <w:u w:val="single"/>
        </w:rPr>
        <w:t>reprezentowany przez:</w:t>
      </w:r>
    </w:p>
    <w:p w:rsidR="00176071" w:rsidRPr="00764FD0" w:rsidRDefault="00176071" w:rsidP="00176071">
      <w:pPr>
        <w:rPr>
          <w:u w:val="single"/>
        </w:rPr>
      </w:pPr>
    </w:p>
    <w:p w:rsidR="00176071" w:rsidRPr="00764FD0" w:rsidRDefault="00176071" w:rsidP="00176071">
      <w:pPr>
        <w:spacing w:line="360" w:lineRule="auto"/>
        <w:ind w:right="5954"/>
      </w:pPr>
      <w:r w:rsidRPr="00764FD0">
        <w:t>…………………………………………………………………………</w:t>
      </w:r>
      <w:r w:rsidR="002209C5">
        <w:t>……….</w:t>
      </w:r>
      <w:r w:rsidRPr="00764FD0">
        <w:t>…</w:t>
      </w:r>
    </w:p>
    <w:p w:rsidR="00176071" w:rsidRPr="00764FD0" w:rsidRDefault="00176071" w:rsidP="00176071">
      <w:pPr>
        <w:ind w:right="5953"/>
        <w:rPr>
          <w:i/>
          <w:sz w:val="16"/>
          <w:szCs w:val="16"/>
        </w:rPr>
      </w:pPr>
      <w:r w:rsidRPr="00764FD0">
        <w:rPr>
          <w:i/>
          <w:sz w:val="16"/>
          <w:szCs w:val="16"/>
        </w:rPr>
        <w:t>(imię, nazwisko, stanowisko/podstawa do reprezentacji)</w:t>
      </w:r>
    </w:p>
    <w:p w:rsidR="00176071" w:rsidRPr="00764FD0" w:rsidRDefault="00176071" w:rsidP="00176071"/>
    <w:p w:rsidR="00176071" w:rsidRPr="00764FD0" w:rsidRDefault="00176071" w:rsidP="00176071"/>
    <w:p w:rsidR="00176071" w:rsidRPr="00764FD0" w:rsidRDefault="00176071" w:rsidP="00176071">
      <w:pPr>
        <w:spacing w:after="120" w:line="360" w:lineRule="auto"/>
        <w:jc w:val="center"/>
        <w:rPr>
          <w:b/>
          <w:sz w:val="24"/>
          <w:szCs w:val="24"/>
          <w:u w:val="single"/>
        </w:rPr>
      </w:pPr>
      <w:r w:rsidRPr="00764FD0">
        <w:rPr>
          <w:b/>
          <w:sz w:val="24"/>
          <w:szCs w:val="24"/>
          <w:u w:val="single"/>
        </w:rPr>
        <w:t xml:space="preserve">Oświadczenie wykonawcy </w:t>
      </w:r>
    </w:p>
    <w:p w:rsidR="00176071" w:rsidRPr="00764FD0" w:rsidRDefault="00176071" w:rsidP="00176071">
      <w:pPr>
        <w:jc w:val="center"/>
        <w:rPr>
          <w:b/>
        </w:rPr>
      </w:pPr>
      <w:r w:rsidRPr="00764FD0">
        <w:rPr>
          <w:b/>
        </w:rPr>
        <w:t xml:space="preserve">składane na podstawie art. 25a ust. 1 ustawy z dnia 29 stycznia 2004 r. </w:t>
      </w:r>
    </w:p>
    <w:p w:rsidR="00176071" w:rsidRPr="00764FD0" w:rsidRDefault="00176071" w:rsidP="00176071">
      <w:pPr>
        <w:jc w:val="center"/>
        <w:rPr>
          <w:b/>
        </w:rPr>
      </w:pPr>
      <w:r w:rsidRPr="00764FD0">
        <w:rPr>
          <w:b/>
        </w:rPr>
        <w:t xml:space="preserve"> Prawo zamówień publicznych (dalej jako: ustawa </w:t>
      </w:r>
      <w:proofErr w:type="spellStart"/>
      <w:r w:rsidRPr="00764FD0">
        <w:rPr>
          <w:b/>
        </w:rPr>
        <w:t>Pzp</w:t>
      </w:r>
      <w:proofErr w:type="spellEnd"/>
      <w:r w:rsidRPr="00764FD0">
        <w:rPr>
          <w:b/>
        </w:rPr>
        <w:t xml:space="preserve">), </w:t>
      </w:r>
    </w:p>
    <w:p w:rsidR="00176071" w:rsidRPr="00764FD0" w:rsidRDefault="00176071" w:rsidP="00176071">
      <w:pPr>
        <w:spacing w:before="120" w:line="360" w:lineRule="auto"/>
        <w:jc w:val="center"/>
        <w:rPr>
          <w:b/>
          <w:u w:val="single"/>
        </w:rPr>
      </w:pPr>
      <w:r w:rsidRPr="00764FD0">
        <w:rPr>
          <w:b/>
          <w:u w:val="single"/>
        </w:rPr>
        <w:t>DOTYCZĄCE PRZESŁANEK WYKLUCZENIA Z POSTĘPOWANIA</w:t>
      </w: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</w:p>
    <w:p w:rsidR="00F255D5" w:rsidRDefault="00176071" w:rsidP="00F255D5">
      <w:pPr>
        <w:pStyle w:val="Tytu"/>
        <w:spacing w:before="5" w:line="276" w:lineRule="auto"/>
        <w:rPr>
          <w:sz w:val="22"/>
          <w:szCs w:val="22"/>
        </w:rPr>
      </w:pPr>
      <w:r w:rsidRPr="00764FD0">
        <w:rPr>
          <w:sz w:val="21"/>
          <w:szCs w:val="21"/>
        </w:rPr>
        <w:t xml:space="preserve">Na potrzeby postępowania o udzielenie zamówienia publicznego pn. </w:t>
      </w:r>
      <w:r w:rsidR="00F255D5" w:rsidRPr="00764FD0">
        <w:rPr>
          <w:sz w:val="22"/>
          <w:szCs w:val="22"/>
        </w:rPr>
        <w:t xml:space="preserve">Modernizacja trzech małych elektrowni wodnych zlokalizowanych na terenie gminy Ruda Maleniecka na rzece Czarna Konecka wraz z niezbędną infrastrukturą </w:t>
      </w:r>
    </w:p>
    <w:p w:rsidR="002209C5" w:rsidRDefault="002209C5" w:rsidP="00F255D5">
      <w:pPr>
        <w:pStyle w:val="Tytu"/>
        <w:spacing w:before="5" w:line="276" w:lineRule="auto"/>
        <w:rPr>
          <w:b w:val="0"/>
          <w:sz w:val="22"/>
          <w:szCs w:val="22"/>
        </w:rPr>
      </w:pPr>
    </w:p>
    <w:p w:rsidR="002209C5" w:rsidRPr="00764FD0" w:rsidRDefault="002209C5" w:rsidP="00F255D5">
      <w:pPr>
        <w:pStyle w:val="Tytu"/>
        <w:spacing w:before="5" w:line="276" w:lineRule="auto"/>
        <w:rPr>
          <w:b w:val="0"/>
          <w:sz w:val="22"/>
          <w:szCs w:val="22"/>
        </w:rPr>
      </w:pPr>
    </w:p>
    <w:p w:rsidR="00176071" w:rsidRPr="00764FD0" w:rsidRDefault="00176071" w:rsidP="00F255D5">
      <w:pPr>
        <w:ind w:firstLine="708"/>
        <w:jc w:val="both"/>
      </w:pPr>
      <w:r w:rsidRPr="00764FD0">
        <w:rPr>
          <w:sz w:val="21"/>
          <w:szCs w:val="21"/>
        </w:rPr>
        <w:t xml:space="preserve">prowadzonego przez </w:t>
      </w:r>
      <w:r w:rsidR="00F255D5">
        <w:rPr>
          <w:sz w:val="21"/>
          <w:szCs w:val="21"/>
        </w:rPr>
        <w:t>Gminny Zakład Gospodarki Komunalnej sp. z o.o. w</w:t>
      </w:r>
      <w:r w:rsidRPr="00764FD0">
        <w:rPr>
          <w:sz w:val="21"/>
          <w:szCs w:val="21"/>
        </w:rPr>
        <w:t xml:space="preserve"> Rud</w:t>
      </w:r>
      <w:r w:rsidR="00F255D5">
        <w:rPr>
          <w:sz w:val="21"/>
          <w:szCs w:val="21"/>
        </w:rPr>
        <w:t>zie</w:t>
      </w:r>
      <w:r w:rsidRPr="00764FD0">
        <w:rPr>
          <w:sz w:val="21"/>
          <w:szCs w:val="21"/>
        </w:rPr>
        <w:t xml:space="preserve"> Malenieck</w:t>
      </w:r>
      <w:r w:rsidR="00F255D5">
        <w:rPr>
          <w:sz w:val="21"/>
          <w:szCs w:val="21"/>
        </w:rPr>
        <w:t>iej</w:t>
      </w:r>
      <w:r w:rsidRPr="00764FD0">
        <w:rPr>
          <w:sz w:val="21"/>
          <w:szCs w:val="21"/>
        </w:rPr>
        <w:t>, oświadczam, co następuje:</w:t>
      </w:r>
    </w:p>
    <w:p w:rsidR="00176071" w:rsidRPr="00764FD0" w:rsidRDefault="00176071" w:rsidP="00176071">
      <w:pPr>
        <w:spacing w:line="360" w:lineRule="auto"/>
        <w:jc w:val="both"/>
      </w:pPr>
    </w:p>
    <w:p w:rsidR="00176071" w:rsidRPr="00764FD0" w:rsidRDefault="00176071" w:rsidP="00176071">
      <w:pPr>
        <w:shd w:val="clear" w:color="auto" w:fill="BFBFBF" w:themeFill="background1" w:themeFillShade="BF"/>
        <w:spacing w:line="360" w:lineRule="auto"/>
        <w:rPr>
          <w:b/>
          <w:sz w:val="21"/>
          <w:szCs w:val="21"/>
        </w:rPr>
      </w:pPr>
      <w:r w:rsidRPr="00764FD0">
        <w:rPr>
          <w:b/>
          <w:sz w:val="21"/>
          <w:szCs w:val="21"/>
        </w:rPr>
        <w:t>OŚWIADCZENIA DOTYCZĄCE WYKONAWCY:</w:t>
      </w:r>
    </w:p>
    <w:p w:rsidR="00176071" w:rsidRPr="00764FD0" w:rsidRDefault="00176071" w:rsidP="00176071">
      <w:pPr>
        <w:pStyle w:val="Akapitzlist"/>
        <w:spacing w:line="360" w:lineRule="auto"/>
      </w:pPr>
    </w:p>
    <w:p w:rsidR="00176071" w:rsidRPr="00764FD0" w:rsidRDefault="00176071" w:rsidP="005B5FF7">
      <w:pPr>
        <w:pStyle w:val="Akapitzlist"/>
        <w:widowControl/>
        <w:numPr>
          <w:ilvl w:val="0"/>
          <w:numId w:val="34"/>
        </w:numPr>
        <w:autoSpaceDE/>
        <w:autoSpaceDN/>
        <w:spacing w:line="276" w:lineRule="auto"/>
        <w:contextualSpacing/>
        <w:rPr>
          <w:sz w:val="21"/>
          <w:szCs w:val="21"/>
        </w:rPr>
      </w:pPr>
      <w:r w:rsidRPr="00764FD0">
        <w:rPr>
          <w:sz w:val="21"/>
          <w:szCs w:val="21"/>
        </w:rPr>
        <w:t xml:space="preserve">Oświadczam, że nie podlegam wykluczeniu z postępowania na podstawie art. 24 ust 1 </w:t>
      </w:r>
      <w:proofErr w:type="spellStart"/>
      <w:r w:rsidRPr="00764FD0">
        <w:rPr>
          <w:sz w:val="21"/>
          <w:szCs w:val="21"/>
        </w:rPr>
        <w:t>pkt</w:t>
      </w:r>
      <w:proofErr w:type="spellEnd"/>
      <w:r w:rsidRPr="00764FD0">
        <w:rPr>
          <w:sz w:val="21"/>
          <w:szCs w:val="21"/>
        </w:rPr>
        <w:t xml:space="preserve"> 12)-23) ustawy </w:t>
      </w:r>
      <w:proofErr w:type="spellStart"/>
      <w:r w:rsidRPr="00764FD0">
        <w:rPr>
          <w:sz w:val="21"/>
          <w:szCs w:val="21"/>
        </w:rPr>
        <w:t>Pzp</w:t>
      </w:r>
      <w:proofErr w:type="spellEnd"/>
      <w:r w:rsidRPr="00764FD0">
        <w:rPr>
          <w:sz w:val="21"/>
          <w:szCs w:val="21"/>
        </w:rPr>
        <w:t>.</w:t>
      </w:r>
    </w:p>
    <w:p w:rsidR="00176071" w:rsidRPr="00764FD0" w:rsidRDefault="00176071" w:rsidP="005B5FF7">
      <w:pPr>
        <w:pStyle w:val="Akapitzlist"/>
        <w:widowControl/>
        <w:numPr>
          <w:ilvl w:val="0"/>
          <w:numId w:val="34"/>
        </w:numPr>
        <w:autoSpaceDE/>
        <w:autoSpaceDN/>
        <w:spacing w:line="276" w:lineRule="auto"/>
        <w:contextualSpacing/>
      </w:pPr>
      <w:r w:rsidRPr="00764FD0">
        <w:rPr>
          <w:sz w:val="16"/>
          <w:szCs w:val="16"/>
        </w:rPr>
        <w:t xml:space="preserve">[UWAGA: </w:t>
      </w:r>
      <w:r w:rsidRPr="00764FD0">
        <w:rPr>
          <w:i/>
          <w:sz w:val="16"/>
          <w:szCs w:val="16"/>
        </w:rPr>
        <w:t>zastosować tylko wtedy, gdy zamawiający przewidział wykluczenie wykonawcy z postępowania na podstawie ww. przepisu</w:t>
      </w:r>
      <w:r w:rsidRPr="00764FD0">
        <w:rPr>
          <w:sz w:val="16"/>
          <w:szCs w:val="16"/>
        </w:rPr>
        <w:t>]</w:t>
      </w:r>
    </w:p>
    <w:p w:rsidR="00176071" w:rsidRPr="00764FD0" w:rsidRDefault="00176071" w:rsidP="00176071">
      <w:pPr>
        <w:pStyle w:val="Akapitzlist"/>
        <w:spacing w:line="276" w:lineRule="auto"/>
      </w:pPr>
      <w:r w:rsidRPr="00764FD0">
        <w:rPr>
          <w:sz w:val="21"/>
          <w:szCs w:val="21"/>
        </w:rPr>
        <w:t xml:space="preserve">Oświadczam, że nie podlegam wykluczeniu z postępowania na podstawie art. 24 ust. 5 </w:t>
      </w:r>
      <w:proofErr w:type="spellStart"/>
      <w:r w:rsidRPr="00764FD0">
        <w:rPr>
          <w:sz w:val="21"/>
          <w:szCs w:val="21"/>
        </w:rPr>
        <w:t>pkt</w:t>
      </w:r>
      <w:proofErr w:type="spellEnd"/>
      <w:r w:rsidRPr="00764FD0">
        <w:rPr>
          <w:sz w:val="21"/>
          <w:szCs w:val="21"/>
        </w:rPr>
        <w:t xml:space="preserve"> 1)</w:t>
      </w:r>
      <w:r w:rsidR="00912746">
        <w:rPr>
          <w:sz w:val="21"/>
          <w:szCs w:val="21"/>
        </w:rPr>
        <w:t>, 2) i 4)</w:t>
      </w:r>
      <w:r w:rsidRPr="00764FD0">
        <w:rPr>
          <w:sz w:val="21"/>
          <w:szCs w:val="21"/>
        </w:rPr>
        <w:t xml:space="preserve"> ustawy </w:t>
      </w:r>
      <w:proofErr w:type="spellStart"/>
      <w:r w:rsidRPr="00764FD0">
        <w:rPr>
          <w:sz w:val="21"/>
          <w:szCs w:val="21"/>
        </w:rPr>
        <w:t>Pzp</w:t>
      </w:r>
      <w:proofErr w:type="spellEnd"/>
      <w:r w:rsidRPr="00764FD0">
        <w:t xml:space="preserve">  </w:t>
      </w:r>
      <w:r w:rsidRPr="00764FD0">
        <w:rPr>
          <w:sz w:val="16"/>
          <w:szCs w:val="16"/>
        </w:rPr>
        <w:t>.</w:t>
      </w:r>
    </w:p>
    <w:p w:rsidR="00176071" w:rsidRDefault="00176071" w:rsidP="00176071">
      <w:pPr>
        <w:spacing w:line="360" w:lineRule="auto"/>
        <w:jc w:val="both"/>
        <w:rPr>
          <w:i/>
        </w:rPr>
      </w:pPr>
    </w:p>
    <w:p w:rsidR="002209C5" w:rsidRPr="00764FD0" w:rsidRDefault="002209C5" w:rsidP="00176071">
      <w:pPr>
        <w:spacing w:line="360" w:lineRule="auto"/>
        <w:jc w:val="both"/>
        <w:rPr>
          <w:i/>
        </w:rPr>
      </w:pPr>
    </w:p>
    <w:p w:rsidR="00176071" w:rsidRPr="00764FD0" w:rsidRDefault="00176071" w:rsidP="00176071">
      <w:pPr>
        <w:spacing w:line="360" w:lineRule="auto"/>
        <w:jc w:val="both"/>
        <w:rPr>
          <w:i/>
        </w:rPr>
      </w:pP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  <w:r w:rsidRPr="002209C5">
        <w:rPr>
          <w:sz w:val="16"/>
          <w:szCs w:val="16"/>
        </w:rPr>
        <w:t>…………….………………</w:t>
      </w:r>
      <w:r w:rsidR="002209C5">
        <w:rPr>
          <w:sz w:val="16"/>
          <w:szCs w:val="16"/>
        </w:rPr>
        <w:t>…..</w:t>
      </w:r>
      <w:r w:rsidRPr="002209C5">
        <w:rPr>
          <w:sz w:val="16"/>
          <w:szCs w:val="16"/>
        </w:rPr>
        <w:t>………,</w:t>
      </w:r>
      <w:r w:rsidRPr="002209C5">
        <w:rPr>
          <w:i/>
          <w:sz w:val="16"/>
          <w:szCs w:val="16"/>
        </w:rPr>
        <w:t xml:space="preserve"> </w:t>
      </w:r>
      <w:r w:rsidRPr="002209C5">
        <w:rPr>
          <w:sz w:val="16"/>
          <w:szCs w:val="16"/>
        </w:rPr>
        <w:t xml:space="preserve">dnia ………….……. r. </w:t>
      </w:r>
    </w:p>
    <w:p w:rsidR="00176071" w:rsidRPr="003823C4" w:rsidRDefault="00176071" w:rsidP="002209C5">
      <w:pPr>
        <w:jc w:val="both"/>
        <w:rPr>
          <w:sz w:val="16"/>
          <w:szCs w:val="16"/>
        </w:rPr>
      </w:pP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3823C4">
        <w:rPr>
          <w:sz w:val="16"/>
          <w:szCs w:val="16"/>
        </w:rPr>
        <w:t xml:space="preserve">      </w:t>
      </w:r>
      <w:r w:rsidR="003823C4">
        <w:rPr>
          <w:sz w:val="16"/>
          <w:szCs w:val="16"/>
        </w:rPr>
        <w:t xml:space="preserve">      </w:t>
      </w:r>
      <w:r w:rsidRPr="003823C4">
        <w:rPr>
          <w:sz w:val="16"/>
          <w:szCs w:val="16"/>
        </w:rPr>
        <w:t xml:space="preserve">    …………………………………………</w:t>
      </w:r>
    </w:p>
    <w:p w:rsidR="002209C5" w:rsidRPr="00764FD0" w:rsidRDefault="00176071" w:rsidP="00912746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3823C4">
        <w:rPr>
          <w:i/>
          <w:sz w:val="16"/>
          <w:szCs w:val="16"/>
        </w:rPr>
        <w:t xml:space="preserve">         (podpis)</w:t>
      </w: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  <w:r w:rsidRPr="00764FD0">
        <w:rPr>
          <w:sz w:val="21"/>
          <w:szCs w:val="21"/>
        </w:rPr>
        <w:lastRenderedPageBreak/>
        <w:t xml:space="preserve">Oświadczam, że zachodzą w stosunku do mnie podstawy wykluczenia z postępowania na podstawie art. ……………. ustawy </w:t>
      </w:r>
      <w:proofErr w:type="spellStart"/>
      <w:r w:rsidRPr="00764FD0">
        <w:rPr>
          <w:sz w:val="21"/>
          <w:szCs w:val="21"/>
        </w:rPr>
        <w:t>Pzp</w:t>
      </w:r>
      <w:proofErr w:type="spellEnd"/>
      <w:r w:rsidRPr="00764FD0">
        <w:t xml:space="preserve"> </w:t>
      </w:r>
      <w:r w:rsidRPr="00764FD0">
        <w:rPr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proofErr w:type="spellStart"/>
      <w:r w:rsidRPr="00764FD0">
        <w:rPr>
          <w:i/>
          <w:sz w:val="16"/>
          <w:szCs w:val="16"/>
        </w:rPr>
        <w:t>pkt</w:t>
      </w:r>
      <w:proofErr w:type="spellEnd"/>
      <w:r w:rsidRPr="00764FD0">
        <w:rPr>
          <w:i/>
          <w:sz w:val="16"/>
          <w:szCs w:val="16"/>
        </w:rPr>
        <w:t xml:space="preserve"> ustawy </w:t>
      </w:r>
      <w:proofErr w:type="spellStart"/>
      <w:r w:rsidRPr="00764FD0">
        <w:rPr>
          <w:i/>
          <w:sz w:val="16"/>
          <w:szCs w:val="16"/>
        </w:rPr>
        <w:t>Pzp</w:t>
      </w:r>
      <w:proofErr w:type="spellEnd"/>
      <w:r w:rsidRPr="00764FD0">
        <w:rPr>
          <w:i/>
          <w:sz w:val="16"/>
          <w:szCs w:val="16"/>
        </w:rPr>
        <w:t>).</w:t>
      </w:r>
      <w:r w:rsidRPr="00764FD0">
        <w:t xml:space="preserve"> </w:t>
      </w:r>
      <w:r w:rsidRPr="00764FD0">
        <w:rPr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764FD0">
        <w:rPr>
          <w:sz w:val="21"/>
          <w:szCs w:val="21"/>
        </w:rPr>
        <w:t>Pzp</w:t>
      </w:r>
      <w:proofErr w:type="spellEnd"/>
      <w:r w:rsidRPr="00764FD0">
        <w:rPr>
          <w:sz w:val="21"/>
          <w:szCs w:val="21"/>
        </w:rPr>
        <w:t xml:space="preserve"> podjąłem następujące środki naprawcze:</w:t>
      </w:r>
      <w:r w:rsidR="00F255D5">
        <w:rPr>
          <w:sz w:val="21"/>
          <w:szCs w:val="21"/>
        </w:rPr>
        <w:t>…………………………………………………………</w:t>
      </w:r>
      <w:r w:rsidRPr="00764FD0">
        <w:rPr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F255D5">
        <w:rPr>
          <w:sz w:val="21"/>
          <w:szCs w:val="21"/>
        </w:rPr>
        <w:t>………..</w:t>
      </w:r>
    </w:p>
    <w:p w:rsidR="00176071" w:rsidRPr="00764FD0" w:rsidRDefault="00176071" w:rsidP="00176071">
      <w:pPr>
        <w:spacing w:line="360" w:lineRule="auto"/>
        <w:jc w:val="both"/>
      </w:pPr>
      <w:r w:rsidRPr="00764FD0">
        <w:t>…………………………………………………………………………………………..…………………...........………………………………………………………………………………………………………………</w:t>
      </w:r>
      <w:r w:rsidR="00F255D5">
        <w:t>.</w:t>
      </w:r>
      <w:r w:rsidRPr="00764FD0">
        <w:t>…………………………………………</w:t>
      </w:r>
      <w:r w:rsidR="002209C5">
        <w:t>………………………………………………………………………</w:t>
      </w: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</w:p>
    <w:p w:rsidR="00176071" w:rsidRPr="00764FD0" w:rsidRDefault="00176071" w:rsidP="00176071">
      <w:pPr>
        <w:spacing w:line="360" w:lineRule="auto"/>
        <w:jc w:val="both"/>
      </w:pP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  <w:r w:rsidRPr="002209C5">
        <w:rPr>
          <w:sz w:val="16"/>
          <w:szCs w:val="16"/>
        </w:rPr>
        <w:t xml:space="preserve">…………….……. </w:t>
      </w:r>
      <w:r w:rsidRPr="002209C5">
        <w:rPr>
          <w:i/>
          <w:sz w:val="16"/>
          <w:szCs w:val="16"/>
        </w:rPr>
        <w:t xml:space="preserve">(miejscowość), </w:t>
      </w:r>
      <w:r w:rsidRPr="002209C5">
        <w:rPr>
          <w:sz w:val="16"/>
          <w:szCs w:val="16"/>
        </w:rPr>
        <w:t xml:space="preserve">dnia …………………. r. </w:t>
      </w: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  <w:t xml:space="preserve">  </w:t>
      </w:r>
      <w:r w:rsidR="002209C5">
        <w:rPr>
          <w:sz w:val="16"/>
          <w:szCs w:val="16"/>
        </w:rPr>
        <w:t xml:space="preserve">        </w:t>
      </w:r>
      <w:r w:rsidRPr="002209C5">
        <w:rPr>
          <w:sz w:val="16"/>
          <w:szCs w:val="16"/>
        </w:rPr>
        <w:t xml:space="preserve">        …………………………………………</w:t>
      </w:r>
    </w:p>
    <w:p w:rsidR="00176071" w:rsidRPr="002209C5" w:rsidRDefault="00176071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2209C5">
        <w:rPr>
          <w:i/>
          <w:sz w:val="16"/>
          <w:szCs w:val="16"/>
        </w:rPr>
        <w:t xml:space="preserve">       </w:t>
      </w:r>
      <w:r w:rsidR="002209C5">
        <w:rPr>
          <w:i/>
          <w:sz w:val="16"/>
          <w:szCs w:val="16"/>
        </w:rPr>
        <w:t xml:space="preserve"> </w:t>
      </w:r>
      <w:r w:rsidRPr="002209C5">
        <w:rPr>
          <w:i/>
          <w:sz w:val="16"/>
          <w:szCs w:val="16"/>
        </w:rPr>
        <w:t xml:space="preserve">   (podpis)</w:t>
      </w:r>
    </w:p>
    <w:p w:rsidR="00176071" w:rsidRPr="00764FD0" w:rsidRDefault="00176071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176071" w:rsidRPr="00764FD0" w:rsidRDefault="00176071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176071" w:rsidRDefault="00176071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2209C5" w:rsidRPr="00764FD0" w:rsidRDefault="002209C5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176071" w:rsidRPr="00764FD0" w:rsidRDefault="00176071" w:rsidP="00176071">
      <w:pPr>
        <w:spacing w:line="360" w:lineRule="auto"/>
        <w:jc w:val="both"/>
        <w:rPr>
          <w:i/>
        </w:rPr>
      </w:pPr>
    </w:p>
    <w:p w:rsidR="00176071" w:rsidRPr="00764FD0" w:rsidRDefault="00176071" w:rsidP="00176071">
      <w:pPr>
        <w:shd w:val="clear" w:color="auto" w:fill="BFBFBF" w:themeFill="background1" w:themeFillShade="BF"/>
        <w:spacing w:line="360" w:lineRule="auto"/>
        <w:jc w:val="both"/>
        <w:rPr>
          <w:b/>
          <w:sz w:val="21"/>
          <w:szCs w:val="21"/>
        </w:rPr>
      </w:pPr>
      <w:r w:rsidRPr="00764FD0">
        <w:rPr>
          <w:b/>
          <w:sz w:val="21"/>
          <w:szCs w:val="21"/>
        </w:rPr>
        <w:t>OŚWIADCZENIE DOTYCZĄCE PODMIOTU, NA KTÓREGO ZASOBY POWOŁUJE SIĘ WYKONAWCA:</w:t>
      </w:r>
    </w:p>
    <w:p w:rsidR="00176071" w:rsidRPr="00764FD0" w:rsidRDefault="00176071" w:rsidP="00176071">
      <w:pPr>
        <w:spacing w:line="360" w:lineRule="auto"/>
        <w:jc w:val="both"/>
        <w:rPr>
          <w:b/>
        </w:rPr>
      </w:pP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  <w:r w:rsidRPr="00764FD0">
        <w:rPr>
          <w:sz w:val="21"/>
          <w:szCs w:val="21"/>
        </w:rPr>
        <w:t>Oświadczam, że w stosunku do następującego/</w:t>
      </w:r>
      <w:proofErr w:type="spellStart"/>
      <w:r w:rsidRPr="00764FD0">
        <w:rPr>
          <w:sz w:val="21"/>
          <w:szCs w:val="21"/>
        </w:rPr>
        <w:t>ych</w:t>
      </w:r>
      <w:proofErr w:type="spellEnd"/>
      <w:r w:rsidRPr="00764FD0">
        <w:rPr>
          <w:sz w:val="21"/>
          <w:szCs w:val="21"/>
        </w:rPr>
        <w:t xml:space="preserve"> podmiotu/</w:t>
      </w:r>
      <w:proofErr w:type="spellStart"/>
      <w:r w:rsidRPr="00764FD0">
        <w:rPr>
          <w:sz w:val="21"/>
          <w:szCs w:val="21"/>
        </w:rPr>
        <w:t>tów</w:t>
      </w:r>
      <w:proofErr w:type="spellEnd"/>
      <w:r w:rsidRPr="00764FD0">
        <w:rPr>
          <w:sz w:val="21"/>
          <w:szCs w:val="21"/>
        </w:rPr>
        <w:t>, na którego/</w:t>
      </w:r>
      <w:proofErr w:type="spellStart"/>
      <w:r w:rsidRPr="00764FD0">
        <w:rPr>
          <w:sz w:val="21"/>
          <w:szCs w:val="21"/>
        </w:rPr>
        <w:t>ych</w:t>
      </w:r>
      <w:proofErr w:type="spellEnd"/>
      <w:r w:rsidRPr="00764FD0">
        <w:rPr>
          <w:sz w:val="21"/>
          <w:szCs w:val="21"/>
        </w:rPr>
        <w:t xml:space="preserve">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764FD0">
        <w:t xml:space="preserve"> </w:t>
      </w:r>
      <w:r w:rsidRPr="00764FD0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64FD0">
        <w:rPr>
          <w:i/>
          <w:sz w:val="16"/>
          <w:szCs w:val="16"/>
        </w:rPr>
        <w:t>CEiDG</w:t>
      </w:r>
      <w:proofErr w:type="spellEnd"/>
      <w:r w:rsidRPr="00764FD0">
        <w:rPr>
          <w:i/>
          <w:sz w:val="16"/>
          <w:szCs w:val="16"/>
        </w:rPr>
        <w:t>)</w:t>
      </w:r>
      <w:r w:rsidRPr="00764FD0">
        <w:rPr>
          <w:i/>
        </w:rPr>
        <w:t xml:space="preserve"> </w:t>
      </w:r>
      <w:r w:rsidRPr="00764FD0">
        <w:rPr>
          <w:sz w:val="21"/>
          <w:szCs w:val="21"/>
        </w:rPr>
        <w:t>nie zachodzą podstawy wykluczenia z postępowania o udzielenie zamówienia.</w:t>
      </w: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  <w:r w:rsidRPr="002209C5">
        <w:rPr>
          <w:sz w:val="16"/>
          <w:szCs w:val="16"/>
        </w:rPr>
        <w:t>……………</w:t>
      </w:r>
      <w:r w:rsidR="002209C5">
        <w:rPr>
          <w:sz w:val="16"/>
          <w:szCs w:val="16"/>
        </w:rPr>
        <w:t>……………….</w:t>
      </w:r>
      <w:r w:rsidRPr="002209C5">
        <w:rPr>
          <w:sz w:val="16"/>
          <w:szCs w:val="16"/>
        </w:rPr>
        <w:t xml:space="preserve">……. </w:t>
      </w:r>
      <w:r w:rsidRPr="002209C5">
        <w:rPr>
          <w:i/>
          <w:sz w:val="16"/>
          <w:szCs w:val="16"/>
        </w:rPr>
        <w:t xml:space="preserve">(miejscowość), </w:t>
      </w:r>
      <w:r w:rsidRPr="002209C5">
        <w:rPr>
          <w:sz w:val="16"/>
          <w:szCs w:val="16"/>
        </w:rPr>
        <w:t xml:space="preserve">dnia …………………. r. </w:t>
      </w: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  <w:t xml:space="preserve">        </w:t>
      </w:r>
      <w:r w:rsidR="003823C4">
        <w:rPr>
          <w:sz w:val="16"/>
          <w:szCs w:val="16"/>
        </w:rPr>
        <w:t xml:space="preserve">                     </w:t>
      </w:r>
      <w:r w:rsidRPr="002209C5">
        <w:rPr>
          <w:sz w:val="16"/>
          <w:szCs w:val="16"/>
        </w:rPr>
        <w:t xml:space="preserve"> …………………………………………</w:t>
      </w:r>
    </w:p>
    <w:p w:rsidR="00176071" w:rsidRPr="002209C5" w:rsidRDefault="00176071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2209C5">
        <w:rPr>
          <w:i/>
          <w:sz w:val="16"/>
          <w:szCs w:val="16"/>
        </w:rPr>
        <w:t xml:space="preserve">  </w:t>
      </w:r>
      <w:r w:rsidR="003823C4">
        <w:rPr>
          <w:i/>
          <w:sz w:val="16"/>
          <w:szCs w:val="16"/>
        </w:rPr>
        <w:t xml:space="preserve">                        </w:t>
      </w:r>
      <w:r w:rsidRPr="002209C5">
        <w:rPr>
          <w:i/>
          <w:sz w:val="16"/>
          <w:szCs w:val="16"/>
        </w:rPr>
        <w:t xml:space="preserve">  (podpis)</w:t>
      </w:r>
    </w:p>
    <w:p w:rsidR="00176071" w:rsidRDefault="00176071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2209C5" w:rsidRDefault="002209C5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2209C5" w:rsidRDefault="002209C5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2209C5" w:rsidRPr="00764FD0" w:rsidRDefault="002209C5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176071" w:rsidRPr="00764FD0" w:rsidRDefault="00176071" w:rsidP="00176071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176071" w:rsidRPr="00764FD0" w:rsidRDefault="00176071" w:rsidP="00176071">
      <w:pPr>
        <w:spacing w:line="360" w:lineRule="auto"/>
        <w:jc w:val="both"/>
        <w:rPr>
          <w:b/>
        </w:rPr>
      </w:pPr>
    </w:p>
    <w:p w:rsidR="00176071" w:rsidRPr="00764FD0" w:rsidRDefault="00176071" w:rsidP="00176071">
      <w:pPr>
        <w:shd w:val="clear" w:color="auto" w:fill="BFBFBF" w:themeFill="background1" w:themeFillShade="BF"/>
        <w:spacing w:line="360" w:lineRule="auto"/>
        <w:jc w:val="both"/>
        <w:rPr>
          <w:sz w:val="16"/>
          <w:szCs w:val="16"/>
        </w:rPr>
      </w:pPr>
      <w:r w:rsidRPr="00764FD0">
        <w:rPr>
          <w:i/>
          <w:sz w:val="16"/>
          <w:szCs w:val="16"/>
        </w:rPr>
        <w:lastRenderedPageBreak/>
        <w:t xml:space="preserve">[UWAGA: zastosować tylko wtedy, gdy zamawiający przewidział możliwość, o której mowa w art. 25a ust. 5 </w:t>
      </w:r>
      <w:proofErr w:type="spellStart"/>
      <w:r w:rsidRPr="00764FD0">
        <w:rPr>
          <w:i/>
          <w:sz w:val="16"/>
          <w:szCs w:val="16"/>
        </w:rPr>
        <w:t>pkt</w:t>
      </w:r>
      <w:proofErr w:type="spellEnd"/>
      <w:r w:rsidRPr="00764FD0">
        <w:rPr>
          <w:i/>
          <w:sz w:val="16"/>
          <w:szCs w:val="16"/>
        </w:rPr>
        <w:t xml:space="preserve"> 2 ustawy </w:t>
      </w:r>
      <w:proofErr w:type="spellStart"/>
      <w:r w:rsidRPr="00764FD0">
        <w:rPr>
          <w:i/>
          <w:sz w:val="16"/>
          <w:szCs w:val="16"/>
        </w:rPr>
        <w:t>Pzp</w:t>
      </w:r>
      <w:proofErr w:type="spellEnd"/>
      <w:r w:rsidRPr="00764FD0">
        <w:rPr>
          <w:i/>
          <w:sz w:val="16"/>
          <w:szCs w:val="16"/>
        </w:rPr>
        <w:t>]</w:t>
      </w:r>
    </w:p>
    <w:p w:rsidR="00176071" w:rsidRPr="00764FD0" w:rsidRDefault="00176071" w:rsidP="00176071">
      <w:pPr>
        <w:shd w:val="clear" w:color="auto" w:fill="BFBFBF" w:themeFill="background1" w:themeFillShade="BF"/>
        <w:spacing w:line="360" w:lineRule="auto"/>
        <w:jc w:val="both"/>
        <w:rPr>
          <w:b/>
          <w:sz w:val="21"/>
          <w:szCs w:val="21"/>
        </w:rPr>
      </w:pPr>
      <w:r w:rsidRPr="00764FD0">
        <w:rPr>
          <w:b/>
          <w:sz w:val="21"/>
          <w:szCs w:val="21"/>
        </w:rPr>
        <w:t>OŚWIADCZENIE DOTYCZĄCE PODWYKONAWCY NIEBĘDĄCEGO PODMIOTEM, NA KTÓREGO ZASOBY POWOŁUJE SIĘ WYKONAWCA:</w:t>
      </w:r>
    </w:p>
    <w:p w:rsidR="00176071" w:rsidRPr="00764FD0" w:rsidRDefault="00176071" w:rsidP="00176071">
      <w:pPr>
        <w:spacing w:line="360" w:lineRule="auto"/>
        <w:jc w:val="both"/>
        <w:rPr>
          <w:b/>
        </w:rPr>
      </w:pP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  <w:r w:rsidRPr="00764FD0">
        <w:rPr>
          <w:sz w:val="21"/>
          <w:szCs w:val="21"/>
        </w:rPr>
        <w:t>Oświadczam, że w stosunku do następującego/</w:t>
      </w:r>
      <w:proofErr w:type="spellStart"/>
      <w:r w:rsidRPr="00764FD0">
        <w:rPr>
          <w:sz w:val="21"/>
          <w:szCs w:val="21"/>
        </w:rPr>
        <w:t>ych</w:t>
      </w:r>
      <w:proofErr w:type="spellEnd"/>
      <w:r w:rsidRPr="00764FD0">
        <w:rPr>
          <w:sz w:val="21"/>
          <w:szCs w:val="21"/>
        </w:rPr>
        <w:t xml:space="preserve"> podmiotu/</w:t>
      </w:r>
      <w:proofErr w:type="spellStart"/>
      <w:r w:rsidRPr="00764FD0">
        <w:rPr>
          <w:sz w:val="21"/>
          <w:szCs w:val="21"/>
        </w:rPr>
        <w:t>tów</w:t>
      </w:r>
      <w:proofErr w:type="spellEnd"/>
      <w:r w:rsidRPr="00764FD0">
        <w:rPr>
          <w:sz w:val="21"/>
          <w:szCs w:val="21"/>
        </w:rPr>
        <w:t>, będącego/</w:t>
      </w:r>
      <w:proofErr w:type="spellStart"/>
      <w:r w:rsidRPr="00764FD0">
        <w:rPr>
          <w:sz w:val="21"/>
          <w:szCs w:val="21"/>
        </w:rPr>
        <w:t>ych</w:t>
      </w:r>
      <w:proofErr w:type="spellEnd"/>
      <w:r w:rsidR="00F255D5">
        <w:rPr>
          <w:sz w:val="21"/>
          <w:szCs w:val="21"/>
        </w:rPr>
        <w:t xml:space="preserve"> </w:t>
      </w:r>
      <w:r w:rsidRPr="00764FD0">
        <w:rPr>
          <w:sz w:val="21"/>
          <w:szCs w:val="21"/>
        </w:rPr>
        <w:t>podwykonawcą/</w:t>
      </w:r>
      <w:proofErr w:type="spellStart"/>
      <w:r w:rsidRPr="00764FD0">
        <w:rPr>
          <w:sz w:val="21"/>
          <w:szCs w:val="21"/>
        </w:rPr>
        <w:t>ami</w:t>
      </w:r>
      <w:proofErr w:type="spellEnd"/>
      <w:r w:rsidRPr="00764FD0">
        <w:rPr>
          <w:sz w:val="21"/>
          <w:szCs w:val="21"/>
        </w:rPr>
        <w:t>……………………………………………………………………..….……………….</w:t>
      </w: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  <w:r w:rsidRPr="00764FD0">
        <w:rPr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209C5">
        <w:rPr>
          <w:sz w:val="21"/>
          <w:szCs w:val="21"/>
        </w:rPr>
        <w:t>……………….</w:t>
      </w:r>
      <w:r w:rsidRPr="00764FD0">
        <w:rPr>
          <w:sz w:val="21"/>
          <w:szCs w:val="21"/>
        </w:rPr>
        <w:t>..</w:t>
      </w:r>
      <w:r w:rsidRPr="00764FD0">
        <w:t xml:space="preserve"> </w:t>
      </w:r>
      <w:r w:rsidRPr="00764FD0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64FD0">
        <w:rPr>
          <w:i/>
          <w:sz w:val="16"/>
          <w:szCs w:val="16"/>
        </w:rPr>
        <w:t>CEiDG</w:t>
      </w:r>
      <w:proofErr w:type="spellEnd"/>
      <w:r w:rsidRPr="00764FD0">
        <w:rPr>
          <w:i/>
          <w:sz w:val="16"/>
          <w:szCs w:val="16"/>
        </w:rPr>
        <w:t>)</w:t>
      </w:r>
      <w:r w:rsidRPr="00764FD0">
        <w:rPr>
          <w:sz w:val="16"/>
          <w:szCs w:val="16"/>
        </w:rPr>
        <w:t xml:space="preserve">, </w:t>
      </w:r>
      <w:r w:rsidRPr="00764FD0">
        <w:rPr>
          <w:sz w:val="21"/>
          <w:szCs w:val="21"/>
        </w:rPr>
        <w:t>nie</w:t>
      </w:r>
      <w:r w:rsidRPr="00764FD0">
        <w:rPr>
          <w:sz w:val="16"/>
          <w:szCs w:val="16"/>
        </w:rPr>
        <w:t xml:space="preserve"> </w:t>
      </w:r>
      <w:r w:rsidRPr="00764FD0">
        <w:rPr>
          <w:sz w:val="21"/>
          <w:szCs w:val="21"/>
        </w:rPr>
        <w:t>zachodzą podstawy wykluczenia z postępowania o udzielenie zamówienia.</w:t>
      </w:r>
    </w:p>
    <w:p w:rsidR="00176071" w:rsidRPr="00764FD0" w:rsidRDefault="00176071" w:rsidP="00176071">
      <w:pPr>
        <w:spacing w:line="360" w:lineRule="auto"/>
        <w:jc w:val="both"/>
      </w:pPr>
    </w:p>
    <w:p w:rsidR="00176071" w:rsidRPr="00764FD0" w:rsidRDefault="00176071" w:rsidP="00176071">
      <w:pPr>
        <w:spacing w:line="360" w:lineRule="auto"/>
        <w:jc w:val="both"/>
      </w:pPr>
    </w:p>
    <w:p w:rsidR="00176071" w:rsidRPr="00764FD0" w:rsidRDefault="00176071" w:rsidP="00176071">
      <w:pPr>
        <w:spacing w:line="360" w:lineRule="auto"/>
        <w:jc w:val="both"/>
      </w:pP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  <w:r w:rsidRPr="002209C5">
        <w:rPr>
          <w:sz w:val="16"/>
          <w:szCs w:val="16"/>
        </w:rPr>
        <w:t>…………….…</w:t>
      </w:r>
      <w:r w:rsidR="002209C5">
        <w:rPr>
          <w:sz w:val="16"/>
          <w:szCs w:val="16"/>
        </w:rPr>
        <w:t>………….</w:t>
      </w:r>
      <w:r w:rsidRPr="002209C5">
        <w:rPr>
          <w:sz w:val="16"/>
          <w:szCs w:val="16"/>
        </w:rPr>
        <w:t xml:space="preserve">…. </w:t>
      </w:r>
      <w:r w:rsidRPr="002209C5">
        <w:rPr>
          <w:i/>
          <w:sz w:val="16"/>
          <w:szCs w:val="16"/>
        </w:rPr>
        <w:t xml:space="preserve">(miejscowość), </w:t>
      </w:r>
      <w:r w:rsidRPr="002209C5">
        <w:rPr>
          <w:sz w:val="16"/>
          <w:szCs w:val="16"/>
        </w:rPr>
        <w:t xml:space="preserve">dnia …………………. r. </w:t>
      </w: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</w:p>
    <w:p w:rsidR="00176071" w:rsidRPr="002209C5" w:rsidRDefault="00176071" w:rsidP="003823C4">
      <w:pPr>
        <w:jc w:val="both"/>
        <w:rPr>
          <w:sz w:val="16"/>
          <w:szCs w:val="16"/>
        </w:rPr>
      </w:pP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  <w:t xml:space="preserve">         </w:t>
      </w:r>
      <w:r w:rsidR="002209C5">
        <w:rPr>
          <w:sz w:val="16"/>
          <w:szCs w:val="16"/>
        </w:rPr>
        <w:t xml:space="preserve">            </w:t>
      </w:r>
      <w:r w:rsidRPr="002209C5">
        <w:rPr>
          <w:sz w:val="16"/>
          <w:szCs w:val="16"/>
        </w:rPr>
        <w:t xml:space="preserve">     …………………………………………</w:t>
      </w:r>
    </w:p>
    <w:p w:rsidR="00176071" w:rsidRPr="002209C5" w:rsidRDefault="00176071" w:rsidP="003823C4">
      <w:pPr>
        <w:ind w:left="5664" w:firstLine="708"/>
        <w:jc w:val="both"/>
        <w:rPr>
          <w:i/>
          <w:sz w:val="16"/>
          <w:szCs w:val="16"/>
        </w:rPr>
      </w:pPr>
      <w:r w:rsidRPr="002209C5">
        <w:rPr>
          <w:i/>
          <w:sz w:val="16"/>
          <w:szCs w:val="16"/>
        </w:rPr>
        <w:t xml:space="preserve">                      (podpis)</w:t>
      </w:r>
    </w:p>
    <w:p w:rsidR="00176071" w:rsidRPr="002209C5" w:rsidRDefault="00176071" w:rsidP="00176071">
      <w:pPr>
        <w:spacing w:line="360" w:lineRule="auto"/>
        <w:jc w:val="both"/>
        <w:rPr>
          <w:i/>
          <w:sz w:val="16"/>
          <w:szCs w:val="16"/>
        </w:rPr>
      </w:pPr>
    </w:p>
    <w:p w:rsidR="00176071" w:rsidRPr="00764FD0" w:rsidRDefault="00176071" w:rsidP="00176071">
      <w:pPr>
        <w:spacing w:line="360" w:lineRule="auto"/>
        <w:jc w:val="both"/>
        <w:rPr>
          <w:i/>
        </w:rPr>
      </w:pPr>
    </w:p>
    <w:p w:rsidR="00176071" w:rsidRPr="00764FD0" w:rsidRDefault="00176071" w:rsidP="00176071">
      <w:pPr>
        <w:spacing w:line="360" w:lineRule="auto"/>
        <w:jc w:val="both"/>
        <w:rPr>
          <w:i/>
        </w:rPr>
      </w:pPr>
    </w:p>
    <w:p w:rsidR="00176071" w:rsidRPr="00764FD0" w:rsidRDefault="00176071" w:rsidP="00176071">
      <w:pPr>
        <w:spacing w:line="360" w:lineRule="auto"/>
        <w:jc w:val="both"/>
        <w:rPr>
          <w:i/>
        </w:rPr>
      </w:pPr>
    </w:p>
    <w:p w:rsidR="00176071" w:rsidRPr="00764FD0" w:rsidRDefault="00176071" w:rsidP="00176071">
      <w:pPr>
        <w:shd w:val="clear" w:color="auto" w:fill="BFBFBF" w:themeFill="background1" w:themeFillShade="BF"/>
        <w:spacing w:line="360" w:lineRule="auto"/>
        <w:jc w:val="both"/>
        <w:rPr>
          <w:b/>
          <w:sz w:val="21"/>
          <w:szCs w:val="21"/>
        </w:rPr>
      </w:pPr>
      <w:r w:rsidRPr="00764FD0">
        <w:rPr>
          <w:b/>
          <w:sz w:val="21"/>
          <w:szCs w:val="21"/>
        </w:rPr>
        <w:t>OŚWIADCZENIE DOTYCZĄCE PODANYCH INFORMACJI:</w:t>
      </w:r>
    </w:p>
    <w:p w:rsidR="00176071" w:rsidRPr="00764FD0" w:rsidRDefault="00176071" w:rsidP="00176071">
      <w:pPr>
        <w:spacing w:line="360" w:lineRule="auto"/>
        <w:jc w:val="both"/>
        <w:rPr>
          <w:b/>
        </w:rPr>
      </w:pPr>
    </w:p>
    <w:p w:rsidR="00176071" w:rsidRPr="00764FD0" w:rsidRDefault="00176071" w:rsidP="00176071">
      <w:pPr>
        <w:spacing w:line="360" w:lineRule="auto"/>
        <w:jc w:val="both"/>
        <w:rPr>
          <w:sz w:val="21"/>
          <w:szCs w:val="21"/>
        </w:rPr>
      </w:pPr>
      <w:r w:rsidRPr="00764FD0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76071" w:rsidRPr="00764FD0" w:rsidRDefault="00176071" w:rsidP="00176071">
      <w:pPr>
        <w:spacing w:line="360" w:lineRule="auto"/>
        <w:jc w:val="both"/>
      </w:pPr>
    </w:p>
    <w:p w:rsidR="00176071" w:rsidRPr="00764FD0" w:rsidRDefault="00176071" w:rsidP="00176071">
      <w:pPr>
        <w:spacing w:line="360" w:lineRule="auto"/>
        <w:jc w:val="both"/>
      </w:pPr>
    </w:p>
    <w:p w:rsidR="00176071" w:rsidRPr="00764FD0" w:rsidRDefault="00176071" w:rsidP="00176071">
      <w:pPr>
        <w:spacing w:line="360" w:lineRule="auto"/>
        <w:jc w:val="both"/>
      </w:pP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  <w:r w:rsidRPr="002209C5">
        <w:rPr>
          <w:sz w:val="16"/>
          <w:szCs w:val="16"/>
        </w:rPr>
        <w:t>…………….……</w:t>
      </w:r>
      <w:r w:rsidR="002209C5">
        <w:rPr>
          <w:sz w:val="16"/>
          <w:szCs w:val="16"/>
        </w:rPr>
        <w:t>………………….</w:t>
      </w:r>
      <w:r w:rsidRPr="002209C5">
        <w:rPr>
          <w:sz w:val="16"/>
          <w:szCs w:val="16"/>
        </w:rPr>
        <w:t xml:space="preserve">. </w:t>
      </w:r>
      <w:r w:rsidRPr="002209C5">
        <w:rPr>
          <w:i/>
          <w:sz w:val="16"/>
          <w:szCs w:val="16"/>
        </w:rPr>
        <w:t xml:space="preserve">(miejscowość), </w:t>
      </w:r>
      <w:r w:rsidRPr="002209C5">
        <w:rPr>
          <w:sz w:val="16"/>
          <w:szCs w:val="16"/>
        </w:rPr>
        <w:t xml:space="preserve">dnia …………………. r. </w:t>
      </w:r>
    </w:p>
    <w:p w:rsidR="00176071" w:rsidRPr="002209C5" w:rsidRDefault="00176071" w:rsidP="00176071">
      <w:pPr>
        <w:spacing w:line="360" w:lineRule="auto"/>
        <w:jc w:val="both"/>
        <w:rPr>
          <w:sz w:val="16"/>
          <w:szCs w:val="16"/>
        </w:rPr>
      </w:pPr>
    </w:p>
    <w:p w:rsidR="00176071" w:rsidRPr="002209C5" w:rsidRDefault="00176071" w:rsidP="003823C4">
      <w:pPr>
        <w:jc w:val="both"/>
        <w:rPr>
          <w:sz w:val="16"/>
          <w:szCs w:val="16"/>
        </w:rPr>
      </w:pP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</w:r>
      <w:r w:rsidRPr="002209C5">
        <w:rPr>
          <w:sz w:val="16"/>
          <w:szCs w:val="16"/>
        </w:rPr>
        <w:tab/>
        <w:t xml:space="preserve">             </w:t>
      </w:r>
      <w:r w:rsidR="002209C5">
        <w:rPr>
          <w:sz w:val="16"/>
          <w:szCs w:val="16"/>
        </w:rPr>
        <w:t xml:space="preserve">       </w:t>
      </w:r>
      <w:r w:rsidRPr="002209C5">
        <w:rPr>
          <w:sz w:val="16"/>
          <w:szCs w:val="16"/>
        </w:rPr>
        <w:t xml:space="preserve"> …………………………………………</w:t>
      </w:r>
    </w:p>
    <w:p w:rsidR="00176071" w:rsidRPr="002209C5" w:rsidRDefault="00176071" w:rsidP="003823C4">
      <w:pPr>
        <w:ind w:left="5664" w:firstLine="708"/>
        <w:jc w:val="both"/>
        <w:rPr>
          <w:i/>
          <w:sz w:val="16"/>
          <w:szCs w:val="16"/>
        </w:rPr>
      </w:pPr>
      <w:r w:rsidRPr="002209C5">
        <w:rPr>
          <w:i/>
          <w:sz w:val="16"/>
          <w:szCs w:val="16"/>
        </w:rPr>
        <w:t xml:space="preserve">                 (podpis)</w:t>
      </w:r>
    </w:p>
    <w:p w:rsidR="00176071" w:rsidRPr="002209C5" w:rsidRDefault="00176071" w:rsidP="003823C4">
      <w:pPr>
        <w:adjustRightInd w:val="0"/>
        <w:rPr>
          <w:sz w:val="16"/>
          <w:szCs w:val="16"/>
        </w:rPr>
      </w:pPr>
    </w:p>
    <w:p w:rsidR="00176071" w:rsidRPr="002209C5" w:rsidRDefault="00176071" w:rsidP="00176071">
      <w:pPr>
        <w:adjustRightInd w:val="0"/>
        <w:spacing w:line="276" w:lineRule="auto"/>
        <w:rPr>
          <w:sz w:val="16"/>
          <w:szCs w:val="16"/>
        </w:rPr>
      </w:pPr>
    </w:p>
    <w:p w:rsidR="00176071" w:rsidRPr="00764FD0" w:rsidRDefault="00176071" w:rsidP="00176071">
      <w:pPr>
        <w:adjustRightInd w:val="0"/>
        <w:spacing w:line="276" w:lineRule="auto"/>
        <w:rPr>
          <w:sz w:val="24"/>
          <w:szCs w:val="24"/>
        </w:rPr>
      </w:pPr>
    </w:p>
    <w:p w:rsidR="00176071" w:rsidRPr="00764FD0" w:rsidRDefault="00176071" w:rsidP="00176071">
      <w:pPr>
        <w:adjustRightInd w:val="0"/>
        <w:spacing w:line="276" w:lineRule="auto"/>
        <w:rPr>
          <w:sz w:val="24"/>
          <w:szCs w:val="24"/>
        </w:rPr>
      </w:pPr>
    </w:p>
    <w:p w:rsidR="00176071" w:rsidRPr="00764FD0" w:rsidRDefault="00176071" w:rsidP="00176071">
      <w:pPr>
        <w:adjustRightInd w:val="0"/>
        <w:rPr>
          <w:b/>
          <w:i/>
          <w:sz w:val="24"/>
          <w:szCs w:val="24"/>
        </w:rPr>
      </w:pPr>
    </w:p>
    <w:p w:rsidR="00F255D5" w:rsidRDefault="00F255D5" w:rsidP="00176071">
      <w:pPr>
        <w:adjustRightInd w:val="0"/>
        <w:jc w:val="right"/>
        <w:rPr>
          <w:b/>
          <w:i/>
          <w:sz w:val="24"/>
          <w:szCs w:val="24"/>
        </w:rPr>
      </w:pPr>
    </w:p>
    <w:p w:rsidR="00F255D5" w:rsidRDefault="00F255D5" w:rsidP="00176071">
      <w:pPr>
        <w:adjustRightInd w:val="0"/>
        <w:jc w:val="right"/>
        <w:rPr>
          <w:b/>
          <w:i/>
          <w:sz w:val="24"/>
          <w:szCs w:val="24"/>
        </w:rPr>
      </w:pPr>
    </w:p>
    <w:p w:rsidR="00F255D5" w:rsidRDefault="00F255D5" w:rsidP="00176071">
      <w:pPr>
        <w:adjustRightInd w:val="0"/>
        <w:jc w:val="right"/>
        <w:rPr>
          <w:b/>
          <w:i/>
          <w:sz w:val="24"/>
          <w:szCs w:val="24"/>
        </w:rPr>
      </w:pPr>
    </w:p>
    <w:p w:rsidR="003823C4" w:rsidRDefault="003823C4" w:rsidP="00176071">
      <w:pPr>
        <w:adjustRightInd w:val="0"/>
        <w:jc w:val="right"/>
        <w:rPr>
          <w:b/>
          <w:i/>
          <w:sz w:val="24"/>
          <w:szCs w:val="24"/>
        </w:rPr>
      </w:pPr>
    </w:p>
    <w:p w:rsidR="00F255D5" w:rsidRDefault="00F255D5" w:rsidP="0083040A">
      <w:pPr>
        <w:adjustRightInd w:val="0"/>
        <w:rPr>
          <w:b/>
          <w:i/>
          <w:sz w:val="24"/>
          <w:szCs w:val="24"/>
        </w:rPr>
      </w:pPr>
    </w:p>
    <w:p w:rsidR="00F255D5" w:rsidRDefault="00F255D5" w:rsidP="00176071">
      <w:pPr>
        <w:adjustRightInd w:val="0"/>
        <w:jc w:val="right"/>
        <w:rPr>
          <w:b/>
          <w:i/>
          <w:sz w:val="24"/>
          <w:szCs w:val="24"/>
        </w:rPr>
      </w:pPr>
    </w:p>
    <w:p w:rsidR="005F2E69" w:rsidRDefault="005F2E69" w:rsidP="00176071">
      <w:pPr>
        <w:adjustRightInd w:val="0"/>
        <w:jc w:val="right"/>
        <w:rPr>
          <w:b/>
          <w:i/>
          <w:sz w:val="24"/>
          <w:szCs w:val="24"/>
        </w:rPr>
      </w:pPr>
    </w:p>
    <w:sectPr w:rsidR="005F2E69" w:rsidSect="000142EA">
      <w:footerReference w:type="default" r:id="rId8"/>
      <w:pgSz w:w="11910" w:h="16840"/>
      <w:pgMar w:top="1320" w:right="1020" w:bottom="960" w:left="1300" w:header="0" w:footer="77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609" w:rsidRDefault="00F10609">
      <w:r>
        <w:separator/>
      </w:r>
    </w:p>
  </w:endnote>
  <w:endnote w:type="continuationSeparator" w:id="0">
    <w:p w:rsidR="00F10609" w:rsidRDefault="00F106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A3" w:rsidRDefault="006D48E3">
    <w:pPr>
      <w:pStyle w:val="Tekstpodstawowy"/>
      <w:spacing w:line="14" w:lineRule="auto"/>
      <w:rPr>
        <w:sz w:val="20"/>
      </w:rPr>
    </w:pPr>
    <w:r w:rsidRPr="006D48E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3.5pt;margin-top:792.1pt;width:14.15pt;height:10.95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" filled="f" stroked="f">
          <v:textbox inset="0,0,0,0">
            <w:txbxContent>
              <w:p w:rsidR="00EA19A3" w:rsidRDefault="006D48E3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 w:rsidR="00EA19A3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5A4CC1">
                  <w:rPr>
                    <w:noProof/>
                    <w:sz w:val="16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609" w:rsidRDefault="00F10609"/>
  </w:footnote>
  <w:footnote w:type="continuationSeparator" w:id="0">
    <w:p w:rsidR="00F10609" w:rsidRDefault="00F106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</w:pPr>
    </w:lvl>
    <w:lvl w:ilvl="1">
      <w:start w:val="1"/>
      <w:numFmt w:val="lowerLetter"/>
      <w:lvlText w:val="%2)"/>
      <w:lvlJc w:val="left"/>
      <w:pPr>
        <w:tabs>
          <w:tab w:val="num" w:pos="72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2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7">
    <w:nsid w:val="00E03E98"/>
    <w:multiLevelType w:val="multilevel"/>
    <w:tmpl w:val="3F7CC24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>
    <w:nsid w:val="02477ACE"/>
    <w:multiLevelType w:val="hybridMultilevel"/>
    <w:tmpl w:val="1BD401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02EE2510"/>
    <w:multiLevelType w:val="multilevel"/>
    <w:tmpl w:val="12C207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3A6C14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2">
    <w:nsid w:val="0DF111CD"/>
    <w:multiLevelType w:val="hybridMultilevel"/>
    <w:tmpl w:val="232805CE"/>
    <w:lvl w:ilvl="0" w:tplc="FF226B2C">
      <w:numFmt w:val="bullet"/>
      <w:lvlText w:val="-"/>
      <w:lvlJc w:val="left"/>
      <w:pPr>
        <w:ind w:left="268" w:hanging="12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100879D6">
      <w:numFmt w:val="bullet"/>
      <w:lvlText w:val="•"/>
      <w:lvlJc w:val="left"/>
      <w:pPr>
        <w:ind w:left="1192" w:hanging="129"/>
      </w:pPr>
      <w:rPr>
        <w:rFonts w:hint="default"/>
        <w:lang w:val="pl-PL" w:eastAsia="en-US" w:bidi="ar-SA"/>
      </w:rPr>
    </w:lvl>
    <w:lvl w:ilvl="2" w:tplc="AA10CED0">
      <w:numFmt w:val="bullet"/>
      <w:lvlText w:val="•"/>
      <w:lvlJc w:val="left"/>
      <w:pPr>
        <w:ind w:left="2125" w:hanging="129"/>
      </w:pPr>
      <w:rPr>
        <w:rFonts w:hint="default"/>
        <w:lang w:val="pl-PL" w:eastAsia="en-US" w:bidi="ar-SA"/>
      </w:rPr>
    </w:lvl>
    <w:lvl w:ilvl="3" w:tplc="A3B85BE8">
      <w:numFmt w:val="bullet"/>
      <w:lvlText w:val="•"/>
      <w:lvlJc w:val="left"/>
      <w:pPr>
        <w:ind w:left="3057" w:hanging="129"/>
      </w:pPr>
      <w:rPr>
        <w:rFonts w:hint="default"/>
        <w:lang w:val="pl-PL" w:eastAsia="en-US" w:bidi="ar-SA"/>
      </w:rPr>
    </w:lvl>
    <w:lvl w:ilvl="4" w:tplc="46FA4DA8">
      <w:numFmt w:val="bullet"/>
      <w:lvlText w:val="•"/>
      <w:lvlJc w:val="left"/>
      <w:pPr>
        <w:ind w:left="3990" w:hanging="129"/>
      </w:pPr>
      <w:rPr>
        <w:rFonts w:hint="default"/>
        <w:lang w:val="pl-PL" w:eastAsia="en-US" w:bidi="ar-SA"/>
      </w:rPr>
    </w:lvl>
    <w:lvl w:ilvl="5" w:tplc="A6E2BDB2">
      <w:numFmt w:val="bullet"/>
      <w:lvlText w:val="•"/>
      <w:lvlJc w:val="left"/>
      <w:pPr>
        <w:ind w:left="4923" w:hanging="129"/>
      </w:pPr>
      <w:rPr>
        <w:rFonts w:hint="default"/>
        <w:lang w:val="pl-PL" w:eastAsia="en-US" w:bidi="ar-SA"/>
      </w:rPr>
    </w:lvl>
    <w:lvl w:ilvl="6" w:tplc="EA3C8132">
      <w:numFmt w:val="bullet"/>
      <w:lvlText w:val="•"/>
      <w:lvlJc w:val="left"/>
      <w:pPr>
        <w:ind w:left="5855" w:hanging="129"/>
      </w:pPr>
      <w:rPr>
        <w:rFonts w:hint="default"/>
        <w:lang w:val="pl-PL" w:eastAsia="en-US" w:bidi="ar-SA"/>
      </w:rPr>
    </w:lvl>
    <w:lvl w:ilvl="7" w:tplc="D8E2EADA">
      <w:numFmt w:val="bullet"/>
      <w:lvlText w:val="•"/>
      <w:lvlJc w:val="left"/>
      <w:pPr>
        <w:ind w:left="6788" w:hanging="129"/>
      </w:pPr>
      <w:rPr>
        <w:rFonts w:hint="default"/>
        <w:lang w:val="pl-PL" w:eastAsia="en-US" w:bidi="ar-SA"/>
      </w:rPr>
    </w:lvl>
    <w:lvl w:ilvl="8" w:tplc="6C324E48">
      <w:numFmt w:val="bullet"/>
      <w:lvlText w:val="•"/>
      <w:lvlJc w:val="left"/>
      <w:pPr>
        <w:ind w:left="7721" w:hanging="129"/>
      </w:pPr>
      <w:rPr>
        <w:rFonts w:hint="default"/>
        <w:lang w:val="pl-PL" w:eastAsia="en-US" w:bidi="ar-SA"/>
      </w:rPr>
    </w:lvl>
  </w:abstractNum>
  <w:abstractNum w:abstractNumId="13">
    <w:nsid w:val="0E0F0F0F"/>
    <w:multiLevelType w:val="hybridMultilevel"/>
    <w:tmpl w:val="320ECD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C969FC"/>
    <w:multiLevelType w:val="multilevel"/>
    <w:tmpl w:val="86A25A60"/>
    <w:lvl w:ilvl="0">
      <w:numFmt w:val="bullet"/>
      <w:lvlText w:val=""/>
      <w:lvlJc w:val="left"/>
      <w:pPr>
        <w:ind w:left="1915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63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35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7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9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51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23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95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75" w:hanging="360"/>
      </w:pPr>
      <w:rPr>
        <w:rFonts w:ascii="Wingdings" w:hAnsi="Wingdings"/>
      </w:rPr>
    </w:lvl>
  </w:abstractNum>
  <w:abstractNum w:abstractNumId="15">
    <w:nsid w:val="0F560A57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6">
    <w:nsid w:val="0FAE3B57"/>
    <w:multiLevelType w:val="hybridMultilevel"/>
    <w:tmpl w:val="79729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AB04C4"/>
    <w:multiLevelType w:val="hybridMultilevel"/>
    <w:tmpl w:val="F24015D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8">
    <w:nsid w:val="130D7C1B"/>
    <w:multiLevelType w:val="hybridMultilevel"/>
    <w:tmpl w:val="55C835E6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9">
    <w:nsid w:val="15D54CC8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0">
    <w:nsid w:val="16736F24"/>
    <w:multiLevelType w:val="hybridMultilevel"/>
    <w:tmpl w:val="700E3632"/>
    <w:lvl w:ilvl="0" w:tplc="ABAC9834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602B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488CE8E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6B60730"/>
    <w:multiLevelType w:val="hybridMultilevel"/>
    <w:tmpl w:val="F6FCE16A"/>
    <w:lvl w:ilvl="0" w:tplc="F8C2C540">
      <w:start w:val="1"/>
      <w:numFmt w:val="bullet"/>
      <w:lvlText w:val="-"/>
      <w:lvlJc w:val="left"/>
      <w:pPr>
        <w:ind w:left="92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>
    <w:nsid w:val="18367281"/>
    <w:multiLevelType w:val="hybridMultilevel"/>
    <w:tmpl w:val="36B0698C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18687BB3"/>
    <w:multiLevelType w:val="hybridMultilevel"/>
    <w:tmpl w:val="CDC20D26"/>
    <w:lvl w:ilvl="0" w:tplc="CBBC7586">
      <w:start w:val="1"/>
      <w:numFmt w:val="decimal"/>
      <w:lvlText w:val="%1)"/>
      <w:lvlJc w:val="left"/>
      <w:pPr>
        <w:ind w:left="500" w:hanging="3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A2E4892">
      <w:start w:val="1"/>
      <w:numFmt w:val="lowerLetter"/>
      <w:lvlText w:val="%2)"/>
      <w:lvlJc w:val="left"/>
      <w:pPr>
        <w:ind w:left="1133" w:hanging="286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2" w:tplc="57F60254">
      <w:numFmt w:val="bullet"/>
      <w:lvlText w:val="•"/>
      <w:lvlJc w:val="left"/>
      <w:pPr>
        <w:ind w:left="1140" w:hanging="286"/>
      </w:pPr>
      <w:rPr>
        <w:rFonts w:hint="default"/>
        <w:lang w:val="pl-PL" w:eastAsia="en-US" w:bidi="ar-SA"/>
      </w:rPr>
    </w:lvl>
    <w:lvl w:ilvl="3" w:tplc="A28EC322">
      <w:numFmt w:val="bullet"/>
      <w:lvlText w:val="•"/>
      <w:lvlJc w:val="left"/>
      <w:pPr>
        <w:ind w:left="1220" w:hanging="286"/>
      </w:pPr>
      <w:rPr>
        <w:rFonts w:hint="default"/>
        <w:lang w:val="pl-PL" w:eastAsia="en-US" w:bidi="ar-SA"/>
      </w:rPr>
    </w:lvl>
    <w:lvl w:ilvl="4" w:tplc="6B62E8D4">
      <w:numFmt w:val="bullet"/>
      <w:lvlText w:val="•"/>
      <w:lvlJc w:val="left"/>
      <w:pPr>
        <w:ind w:left="2415" w:hanging="286"/>
      </w:pPr>
      <w:rPr>
        <w:rFonts w:hint="default"/>
        <w:lang w:val="pl-PL" w:eastAsia="en-US" w:bidi="ar-SA"/>
      </w:rPr>
    </w:lvl>
    <w:lvl w:ilvl="5" w:tplc="89645002">
      <w:numFmt w:val="bullet"/>
      <w:lvlText w:val="•"/>
      <w:lvlJc w:val="left"/>
      <w:pPr>
        <w:ind w:left="3610" w:hanging="286"/>
      </w:pPr>
      <w:rPr>
        <w:rFonts w:hint="default"/>
        <w:lang w:val="pl-PL" w:eastAsia="en-US" w:bidi="ar-SA"/>
      </w:rPr>
    </w:lvl>
    <w:lvl w:ilvl="6" w:tplc="BC7437FA">
      <w:numFmt w:val="bullet"/>
      <w:lvlText w:val="•"/>
      <w:lvlJc w:val="left"/>
      <w:pPr>
        <w:ind w:left="4805" w:hanging="286"/>
      </w:pPr>
      <w:rPr>
        <w:rFonts w:hint="default"/>
        <w:lang w:val="pl-PL" w:eastAsia="en-US" w:bidi="ar-SA"/>
      </w:rPr>
    </w:lvl>
    <w:lvl w:ilvl="7" w:tplc="F4B8C680">
      <w:numFmt w:val="bullet"/>
      <w:lvlText w:val="•"/>
      <w:lvlJc w:val="left"/>
      <w:pPr>
        <w:ind w:left="6000" w:hanging="286"/>
      </w:pPr>
      <w:rPr>
        <w:rFonts w:hint="default"/>
        <w:lang w:val="pl-PL" w:eastAsia="en-US" w:bidi="ar-SA"/>
      </w:rPr>
    </w:lvl>
    <w:lvl w:ilvl="8" w:tplc="ADD65892">
      <w:numFmt w:val="bullet"/>
      <w:lvlText w:val="•"/>
      <w:lvlJc w:val="left"/>
      <w:pPr>
        <w:ind w:left="7196" w:hanging="286"/>
      </w:pPr>
      <w:rPr>
        <w:rFonts w:hint="default"/>
        <w:lang w:val="pl-PL" w:eastAsia="en-US" w:bidi="ar-SA"/>
      </w:rPr>
    </w:lvl>
  </w:abstractNum>
  <w:abstractNum w:abstractNumId="24">
    <w:nsid w:val="194D5B8A"/>
    <w:multiLevelType w:val="singleLevel"/>
    <w:tmpl w:val="23281148"/>
    <w:lvl w:ilvl="0">
      <w:start w:val="3"/>
      <w:numFmt w:val="decimal"/>
      <w:lvlText w:val="%1. "/>
      <w:legacy w:legacy="1" w:legacySpace="0" w:legacyIndent="283"/>
      <w:lvlJc w:val="left"/>
      <w:pPr>
        <w:ind w:left="992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1B1E7AE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7">
    <w:nsid w:val="1E8056EE"/>
    <w:multiLevelType w:val="hybridMultilevel"/>
    <w:tmpl w:val="646859AC"/>
    <w:lvl w:ilvl="0" w:tplc="04150019">
      <w:start w:val="1"/>
      <w:numFmt w:val="low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8">
    <w:nsid w:val="21851F10"/>
    <w:multiLevelType w:val="hybridMultilevel"/>
    <w:tmpl w:val="DBDE7B1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5CA825C">
      <w:start w:val="1"/>
      <w:numFmt w:val="upperLetter"/>
      <w:lvlText w:val="%2)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ED4EC3"/>
    <w:multiLevelType w:val="hybridMultilevel"/>
    <w:tmpl w:val="1428B9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5FB43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26996D5A"/>
    <w:multiLevelType w:val="hybridMultilevel"/>
    <w:tmpl w:val="DAD22CB4"/>
    <w:lvl w:ilvl="0" w:tplc="439E648C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82EBECA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005058E6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EEFE0B72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81ECB92A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EE20D536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29DE82DA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64DE035E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882C627C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32">
    <w:nsid w:val="26BE1225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3">
    <w:nsid w:val="276E51F3"/>
    <w:multiLevelType w:val="multilevel"/>
    <w:tmpl w:val="23946876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34">
    <w:nsid w:val="288B0F4C"/>
    <w:multiLevelType w:val="hybridMultilevel"/>
    <w:tmpl w:val="3060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9567E23"/>
    <w:multiLevelType w:val="hybridMultilevel"/>
    <w:tmpl w:val="AF1896A0"/>
    <w:lvl w:ilvl="0" w:tplc="F808DD14">
      <w:numFmt w:val="bullet"/>
      <w:lvlText w:val=""/>
      <w:lvlJc w:val="left"/>
      <w:pPr>
        <w:ind w:left="1040" w:hanging="16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C66477BC">
      <w:numFmt w:val="bullet"/>
      <w:lvlText w:val="•"/>
      <w:lvlJc w:val="left"/>
      <w:pPr>
        <w:ind w:left="1894" w:hanging="168"/>
      </w:pPr>
      <w:rPr>
        <w:rFonts w:hint="default"/>
        <w:lang w:val="pl-PL" w:eastAsia="en-US" w:bidi="ar-SA"/>
      </w:rPr>
    </w:lvl>
    <w:lvl w:ilvl="2" w:tplc="F9526B98">
      <w:numFmt w:val="bullet"/>
      <w:lvlText w:val="•"/>
      <w:lvlJc w:val="left"/>
      <w:pPr>
        <w:ind w:left="2749" w:hanging="168"/>
      </w:pPr>
      <w:rPr>
        <w:rFonts w:hint="default"/>
        <w:lang w:val="pl-PL" w:eastAsia="en-US" w:bidi="ar-SA"/>
      </w:rPr>
    </w:lvl>
    <w:lvl w:ilvl="3" w:tplc="0330B576">
      <w:numFmt w:val="bullet"/>
      <w:lvlText w:val="•"/>
      <w:lvlJc w:val="left"/>
      <w:pPr>
        <w:ind w:left="3603" w:hanging="168"/>
      </w:pPr>
      <w:rPr>
        <w:rFonts w:hint="default"/>
        <w:lang w:val="pl-PL" w:eastAsia="en-US" w:bidi="ar-SA"/>
      </w:rPr>
    </w:lvl>
    <w:lvl w:ilvl="4" w:tplc="E362C4F8">
      <w:numFmt w:val="bullet"/>
      <w:lvlText w:val="•"/>
      <w:lvlJc w:val="left"/>
      <w:pPr>
        <w:ind w:left="4458" w:hanging="168"/>
      </w:pPr>
      <w:rPr>
        <w:rFonts w:hint="default"/>
        <w:lang w:val="pl-PL" w:eastAsia="en-US" w:bidi="ar-SA"/>
      </w:rPr>
    </w:lvl>
    <w:lvl w:ilvl="5" w:tplc="F51273C0">
      <w:numFmt w:val="bullet"/>
      <w:lvlText w:val="•"/>
      <w:lvlJc w:val="left"/>
      <w:pPr>
        <w:ind w:left="5313" w:hanging="168"/>
      </w:pPr>
      <w:rPr>
        <w:rFonts w:hint="default"/>
        <w:lang w:val="pl-PL" w:eastAsia="en-US" w:bidi="ar-SA"/>
      </w:rPr>
    </w:lvl>
    <w:lvl w:ilvl="6" w:tplc="1C266718">
      <w:numFmt w:val="bullet"/>
      <w:lvlText w:val="•"/>
      <w:lvlJc w:val="left"/>
      <w:pPr>
        <w:ind w:left="6167" w:hanging="168"/>
      </w:pPr>
      <w:rPr>
        <w:rFonts w:hint="default"/>
        <w:lang w:val="pl-PL" w:eastAsia="en-US" w:bidi="ar-SA"/>
      </w:rPr>
    </w:lvl>
    <w:lvl w:ilvl="7" w:tplc="8F5A1266">
      <w:numFmt w:val="bullet"/>
      <w:lvlText w:val="•"/>
      <w:lvlJc w:val="left"/>
      <w:pPr>
        <w:ind w:left="7022" w:hanging="168"/>
      </w:pPr>
      <w:rPr>
        <w:rFonts w:hint="default"/>
        <w:lang w:val="pl-PL" w:eastAsia="en-US" w:bidi="ar-SA"/>
      </w:rPr>
    </w:lvl>
    <w:lvl w:ilvl="8" w:tplc="1A4428BE">
      <w:numFmt w:val="bullet"/>
      <w:lvlText w:val="•"/>
      <w:lvlJc w:val="left"/>
      <w:pPr>
        <w:ind w:left="7877" w:hanging="168"/>
      </w:pPr>
      <w:rPr>
        <w:rFonts w:hint="default"/>
        <w:lang w:val="pl-PL" w:eastAsia="en-US" w:bidi="ar-SA"/>
      </w:rPr>
    </w:lvl>
  </w:abstractNum>
  <w:abstractNum w:abstractNumId="36">
    <w:nsid w:val="29600C80"/>
    <w:multiLevelType w:val="hybridMultilevel"/>
    <w:tmpl w:val="2F401D52"/>
    <w:lvl w:ilvl="0" w:tplc="53AEA14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>
    <w:nsid w:val="2B2F72CD"/>
    <w:multiLevelType w:val="multilevel"/>
    <w:tmpl w:val="0612370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8">
    <w:nsid w:val="2B78562D"/>
    <w:multiLevelType w:val="hybridMultilevel"/>
    <w:tmpl w:val="68809438"/>
    <w:lvl w:ilvl="0" w:tplc="C4824A48">
      <w:start w:val="1"/>
      <w:numFmt w:val="decimal"/>
      <w:lvlText w:val="%1."/>
      <w:lvlJc w:val="left"/>
      <w:pPr>
        <w:ind w:left="320" w:hanging="236"/>
      </w:pPr>
      <w:rPr>
        <w:rFonts w:hint="default"/>
        <w:w w:val="100"/>
        <w:lang w:val="pl-PL" w:eastAsia="en-US" w:bidi="ar-SA"/>
      </w:rPr>
    </w:lvl>
    <w:lvl w:ilvl="1" w:tplc="2A4CF32A">
      <w:numFmt w:val="bullet"/>
      <w:lvlText w:val="•"/>
      <w:lvlJc w:val="left"/>
      <w:pPr>
        <w:ind w:left="1246" w:hanging="236"/>
      </w:pPr>
      <w:rPr>
        <w:rFonts w:hint="default"/>
        <w:lang w:val="pl-PL" w:eastAsia="en-US" w:bidi="ar-SA"/>
      </w:rPr>
    </w:lvl>
    <w:lvl w:ilvl="2" w:tplc="363E7152">
      <w:numFmt w:val="bullet"/>
      <w:lvlText w:val="•"/>
      <w:lvlJc w:val="left"/>
      <w:pPr>
        <w:ind w:left="2173" w:hanging="236"/>
      </w:pPr>
      <w:rPr>
        <w:rFonts w:hint="default"/>
        <w:lang w:val="pl-PL" w:eastAsia="en-US" w:bidi="ar-SA"/>
      </w:rPr>
    </w:lvl>
    <w:lvl w:ilvl="3" w:tplc="E37A427E">
      <w:numFmt w:val="bullet"/>
      <w:lvlText w:val="•"/>
      <w:lvlJc w:val="left"/>
      <w:pPr>
        <w:ind w:left="3099" w:hanging="236"/>
      </w:pPr>
      <w:rPr>
        <w:rFonts w:hint="default"/>
        <w:lang w:val="pl-PL" w:eastAsia="en-US" w:bidi="ar-SA"/>
      </w:rPr>
    </w:lvl>
    <w:lvl w:ilvl="4" w:tplc="28BC2FD4">
      <w:numFmt w:val="bullet"/>
      <w:lvlText w:val="•"/>
      <w:lvlJc w:val="left"/>
      <w:pPr>
        <w:ind w:left="4026" w:hanging="236"/>
      </w:pPr>
      <w:rPr>
        <w:rFonts w:hint="default"/>
        <w:lang w:val="pl-PL" w:eastAsia="en-US" w:bidi="ar-SA"/>
      </w:rPr>
    </w:lvl>
    <w:lvl w:ilvl="5" w:tplc="5DCCCCAA">
      <w:numFmt w:val="bullet"/>
      <w:lvlText w:val="•"/>
      <w:lvlJc w:val="left"/>
      <w:pPr>
        <w:ind w:left="4953" w:hanging="236"/>
      </w:pPr>
      <w:rPr>
        <w:rFonts w:hint="default"/>
        <w:lang w:val="pl-PL" w:eastAsia="en-US" w:bidi="ar-SA"/>
      </w:rPr>
    </w:lvl>
    <w:lvl w:ilvl="6" w:tplc="0D0037D6">
      <w:numFmt w:val="bullet"/>
      <w:lvlText w:val="•"/>
      <w:lvlJc w:val="left"/>
      <w:pPr>
        <w:ind w:left="5879" w:hanging="236"/>
      </w:pPr>
      <w:rPr>
        <w:rFonts w:hint="default"/>
        <w:lang w:val="pl-PL" w:eastAsia="en-US" w:bidi="ar-SA"/>
      </w:rPr>
    </w:lvl>
    <w:lvl w:ilvl="7" w:tplc="5FD049E8">
      <w:numFmt w:val="bullet"/>
      <w:lvlText w:val="•"/>
      <w:lvlJc w:val="left"/>
      <w:pPr>
        <w:ind w:left="6806" w:hanging="236"/>
      </w:pPr>
      <w:rPr>
        <w:rFonts w:hint="default"/>
        <w:lang w:val="pl-PL" w:eastAsia="en-US" w:bidi="ar-SA"/>
      </w:rPr>
    </w:lvl>
    <w:lvl w:ilvl="8" w:tplc="C02E2FBA">
      <w:numFmt w:val="bullet"/>
      <w:lvlText w:val="•"/>
      <w:lvlJc w:val="left"/>
      <w:pPr>
        <w:ind w:left="7733" w:hanging="236"/>
      </w:pPr>
      <w:rPr>
        <w:rFonts w:hint="default"/>
        <w:lang w:val="pl-PL" w:eastAsia="en-US" w:bidi="ar-SA"/>
      </w:rPr>
    </w:lvl>
  </w:abstractNum>
  <w:abstractNum w:abstractNumId="39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F830257"/>
    <w:multiLevelType w:val="hybridMultilevel"/>
    <w:tmpl w:val="A4668304"/>
    <w:lvl w:ilvl="0" w:tplc="18D272F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1B3654A"/>
    <w:multiLevelType w:val="hybridMultilevel"/>
    <w:tmpl w:val="8952B66C"/>
    <w:lvl w:ilvl="0" w:tplc="D3701A8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>
    <w:nsid w:val="3A144B4B"/>
    <w:multiLevelType w:val="hybridMultilevel"/>
    <w:tmpl w:val="7132E572"/>
    <w:lvl w:ilvl="0" w:tplc="07AA6C98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6C72C316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A49C73A2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87508836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DF2E666C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BFD61D48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B6B26746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782467EA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12CA3318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44">
    <w:nsid w:val="3A7C61CB"/>
    <w:multiLevelType w:val="hybridMultilevel"/>
    <w:tmpl w:val="CD1EB03E"/>
    <w:lvl w:ilvl="0" w:tplc="E7949B1E">
      <w:start w:val="1"/>
      <w:numFmt w:val="decimal"/>
      <w:lvlText w:val="%1)"/>
      <w:lvlJc w:val="left"/>
      <w:pPr>
        <w:ind w:left="706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5BAC490E">
      <w:numFmt w:val="bullet"/>
      <w:lvlText w:val="•"/>
      <w:lvlJc w:val="left"/>
      <w:pPr>
        <w:ind w:left="1588" w:hanging="425"/>
      </w:pPr>
      <w:rPr>
        <w:rFonts w:hint="default"/>
        <w:lang w:val="pl-PL" w:eastAsia="en-US" w:bidi="ar-SA"/>
      </w:rPr>
    </w:lvl>
    <w:lvl w:ilvl="2" w:tplc="29642602">
      <w:numFmt w:val="bullet"/>
      <w:lvlText w:val="•"/>
      <w:lvlJc w:val="left"/>
      <w:pPr>
        <w:ind w:left="2477" w:hanging="425"/>
      </w:pPr>
      <w:rPr>
        <w:rFonts w:hint="default"/>
        <w:lang w:val="pl-PL" w:eastAsia="en-US" w:bidi="ar-SA"/>
      </w:rPr>
    </w:lvl>
    <w:lvl w:ilvl="3" w:tplc="6A2453BC">
      <w:numFmt w:val="bullet"/>
      <w:lvlText w:val="•"/>
      <w:lvlJc w:val="left"/>
      <w:pPr>
        <w:ind w:left="3365" w:hanging="425"/>
      </w:pPr>
      <w:rPr>
        <w:rFonts w:hint="default"/>
        <w:lang w:val="pl-PL" w:eastAsia="en-US" w:bidi="ar-SA"/>
      </w:rPr>
    </w:lvl>
    <w:lvl w:ilvl="4" w:tplc="BC1618AE">
      <w:numFmt w:val="bullet"/>
      <w:lvlText w:val="•"/>
      <w:lvlJc w:val="left"/>
      <w:pPr>
        <w:ind w:left="4254" w:hanging="425"/>
      </w:pPr>
      <w:rPr>
        <w:rFonts w:hint="default"/>
        <w:lang w:val="pl-PL" w:eastAsia="en-US" w:bidi="ar-SA"/>
      </w:rPr>
    </w:lvl>
    <w:lvl w:ilvl="5" w:tplc="4874FE64">
      <w:numFmt w:val="bullet"/>
      <w:lvlText w:val="•"/>
      <w:lvlJc w:val="left"/>
      <w:pPr>
        <w:ind w:left="5143" w:hanging="425"/>
      </w:pPr>
      <w:rPr>
        <w:rFonts w:hint="default"/>
        <w:lang w:val="pl-PL" w:eastAsia="en-US" w:bidi="ar-SA"/>
      </w:rPr>
    </w:lvl>
    <w:lvl w:ilvl="6" w:tplc="DC428872">
      <w:numFmt w:val="bullet"/>
      <w:lvlText w:val="•"/>
      <w:lvlJc w:val="left"/>
      <w:pPr>
        <w:ind w:left="6031" w:hanging="425"/>
      </w:pPr>
      <w:rPr>
        <w:rFonts w:hint="default"/>
        <w:lang w:val="pl-PL" w:eastAsia="en-US" w:bidi="ar-SA"/>
      </w:rPr>
    </w:lvl>
    <w:lvl w:ilvl="7" w:tplc="E6525D66">
      <w:numFmt w:val="bullet"/>
      <w:lvlText w:val="•"/>
      <w:lvlJc w:val="left"/>
      <w:pPr>
        <w:ind w:left="6920" w:hanging="425"/>
      </w:pPr>
      <w:rPr>
        <w:rFonts w:hint="default"/>
        <w:lang w:val="pl-PL" w:eastAsia="en-US" w:bidi="ar-SA"/>
      </w:rPr>
    </w:lvl>
    <w:lvl w:ilvl="8" w:tplc="68E46614">
      <w:numFmt w:val="bullet"/>
      <w:lvlText w:val="•"/>
      <w:lvlJc w:val="left"/>
      <w:pPr>
        <w:ind w:left="7809" w:hanging="425"/>
      </w:pPr>
      <w:rPr>
        <w:rFonts w:hint="default"/>
        <w:lang w:val="pl-PL" w:eastAsia="en-US" w:bidi="ar-SA"/>
      </w:rPr>
    </w:lvl>
  </w:abstractNum>
  <w:abstractNum w:abstractNumId="45">
    <w:nsid w:val="3CDF7DD2"/>
    <w:multiLevelType w:val="hybridMultilevel"/>
    <w:tmpl w:val="63786ABE"/>
    <w:lvl w:ilvl="0" w:tplc="9A620BEA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7DFCC4C6">
      <w:start w:val="1"/>
      <w:numFmt w:val="decimal"/>
      <w:lvlText w:val="%2)"/>
      <w:lvlJc w:val="left"/>
      <w:pPr>
        <w:ind w:left="848" w:hanging="3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862E1C58">
      <w:numFmt w:val="bullet"/>
      <w:lvlText w:val="•"/>
      <w:lvlJc w:val="left"/>
      <w:pPr>
        <w:ind w:left="1811" w:hanging="348"/>
      </w:pPr>
      <w:rPr>
        <w:rFonts w:hint="default"/>
        <w:lang w:val="pl-PL" w:eastAsia="en-US" w:bidi="ar-SA"/>
      </w:rPr>
    </w:lvl>
    <w:lvl w:ilvl="3" w:tplc="A11AF346">
      <w:numFmt w:val="bullet"/>
      <w:lvlText w:val="•"/>
      <w:lvlJc w:val="left"/>
      <w:pPr>
        <w:ind w:left="2783" w:hanging="348"/>
      </w:pPr>
      <w:rPr>
        <w:rFonts w:hint="default"/>
        <w:lang w:val="pl-PL" w:eastAsia="en-US" w:bidi="ar-SA"/>
      </w:rPr>
    </w:lvl>
    <w:lvl w:ilvl="4" w:tplc="77B84252">
      <w:numFmt w:val="bullet"/>
      <w:lvlText w:val="•"/>
      <w:lvlJc w:val="left"/>
      <w:pPr>
        <w:ind w:left="3755" w:hanging="348"/>
      </w:pPr>
      <w:rPr>
        <w:rFonts w:hint="default"/>
        <w:lang w:val="pl-PL" w:eastAsia="en-US" w:bidi="ar-SA"/>
      </w:rPr>
    </w:lvl>
    <w:lvl w:ilvl="5" w:tplc="9F32BE60">
      <w:numFmt w:val="bullet"/>
      <w:lvlText w:val="•"/>
      <w:lvlJc w:val="left"/>
      <w:pPr>
        <w:ind w:left="4727" w:hanging="348"/>
      </w:pPr>
      <w:rPr>
        <w:rFonts w:hint="default"/>
        <w:lang w:val="pl-PL" w:eastAsia="en-US" w:bidi="ar-SA"/>
      </w:rPr>
    </w:lvl>
    <w:lvl w:ilvl="6" w:tplc="12DCCAF0">
      <w:numFmt w:val="bullet"/>
      <w:lvlText w:val="•"/>
      <w:lvlJc w:val="left"/>
      <w:pPr>
        <w:ind w:left="5699" w:hanging="348"/>
      </w:pPr>
      <w:rPr>
        <w:rFonts w:hint="default"/>
        <w:lang w:val="pl-PL" w:eastAsia="en-US" w:bidi="ar-SA"/>
      </w:rPr>
    </w:lvl>
    <w:lvl w:ilvl="7" w:tplc="F8AC8FE6">
      <w:numFmt w:val="bullet"/>
      <w:lvlText w:val="•"/>
      <w:lvlJc w:val="left"/>
      <w:pPr>
        <w:ind w:left="6670" w:hanging="348"/>
      </w:pPr>
      <w:rPr>
        <w:rFonts w:hint="default"/>
        <w:lang w:val="pl-PL" w:eastAsia="en-US" w:bidi="ar-SA"/>
      </w:rPr>
    </w:lvl>
    <w:lvl w:ilvl="8" w:tplc="14BA8AEC">
      <w:numFmt w:val="bullet"/>
      <w:lvlText w:val="•"/>
      <w:lvlJc w:val="left"/>
      <w:pPr>
        <w:ind w:left="7642" w:hanging="348"/>
      </w:pPr>
      <w:rPr>
        <w:rFonts w:hint="default"/>
        <w:lang w:val="pl-PL" w:eastAsia="en-US" w:bidi="ar-SA"/>
      </w:rPr>
    </w:lvl>
  </w:abstractNum>
  <w:abstractNum w:abstractNumId="46">
    <w:nsid w:val="3D802572"/>
    <w:multiLevelType w:val="hybridMultilevel"/>
    <w:tmpl w:val="72EE90C2"/>
    <w:lvl w:ilvl="0" w:tplc="E6B65034">
      <w:numFmt w:val="bullet"/>
      <w:lvlText w:val=""/>
      <w:lvlJc w:val="left"/>
      <w:pPr>
        <w:ind w:left="360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3FBC8FD4">
      <w:numFmt w:val="bullet"/>
      <w:lvlText w:val=""/>
      <w:lvlJc w:val="left"/>
      <w:pPr>
        <w:ind w:left="500" w:hanging="348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52804F00">
      <w:numFmt w:val="bullet"/>
      <w:lvlText w:val="•"/>
      <w:lvlJc w:val="left"/>
      <w:pPr>
        <w:ind w:left="1829" w:hanging="348"/>
      </w:pPr>
      <w:rPr>
        <w:rFonts w:hint="default"/>
        <w:lang w:val="pl-PL" w:eastAsia="en-US" w:bidi="ar-SA"/>
      </w:rPr>
    </w:lvl>
    <w:lvl w:ilvl="3" w:tplc="01AA4512">
      <w:numFmt w:val="bullet"/>
      <w:lvlText w:val="•"/>
      <w:lvlJc w:val="left"/>
      <w:pPr>
        <w:ind w:left="2799" w:hanging="348"/>
      </w:pPr>
      <w:rPr>
        <w:rFonts w:hint="default"/>
        <w:lang w:val="pl-PL" w:eastAsia="en-US" w:bidi="ar-SA"/>
      </w:rPr>
    </w:lvl>
    <w:lvl w:ilvl="4" w:tplc="121E70EE">
      <w:numFmt w:val="bullet"/>
      <w:lvlText w:val="•"/>
      <w:lvlJc w:val="left"/>
      <w:pPr>
        <w:ind w:left="3768" w:hanging="348"/>
      </w:pPr>
      <w:rPr>
        <w:rFonts w:hint="default"/>
        <w:lang w:val="pl-PL" w:eastAsia="en-US" w:bidi="ar-SA"/>
      </w:rPr>
    </w:lvl>
    <w:lvl w:ilvl="5" w:tplc="EFC640D6">
      <w:numFmt w:val="bullet"/>
      <w:lvlText w:val="•"/>
      <w:lvlJc w:val="left"/>
      <w:pPr>
        <w:ind w:left="4738" w:hanging="348"/>
      </w:pPr>
      <w:rPr>
        <w:rFonts w:hint="default"/>
        <w:lang w:val="pl-PL" w:eastAsia="en-US" w:bidi="ar-SA"/>
      </w:rPr>
    </w:lvl>
    <w:lvl w:ilvl="6" w:tplc="C72C82B8">
      <w:numFmt w:val="bullet"/>
      <w:lvlText w:val="•"/>
      <w:lvlJc w:val="left"/>
      <w:pPr>
        <w:ind w:left="5708" w:hanging="348"/>
      </w:pPr>
      <w:rPr>
        <w:rFonts w:hint="default"/>
        <w:lang w:val="pl-PL" w:eastAsia="en-US" w:bidi="ar-SA"/>
      </w:rPr>
    </w:lvl>
    <w:lvl w:ilvl="7" w:tplc="6818D2A2">
      <w:numFmt w:val="bullet"/>
      <w:lvlText w:val="•"/>
      <w:lvlJc w:val="left"/>
      <w:pPr>
        <w:ind w:left="6677" w:hanging="348"/>
      </w:pPr>
      <w:rPr>
        <w:rFonts w:hint="default"/>
        <w:lang w:val="pl-PL" w:eastAsia="en-US" w:bidi="ar-SA"/>
      </w:rPr>
    </w:lvl>
    <w:lvl w:ilvl="8" w:tplc="3E500C38">
      <w:numFmt w:val="bullet"/>
      <w:lvlText w:val="•"/>
      <w:lvlJc w:val="left"/>
      <w:pPr>
        <w:ind w:left="7647" w:hanging="348"/>
      </w:pPr>
      <w:rPr>
        <w:rFonts w:hint="default"/>
        <w:lang w:val="pl-PL" w:eastAsia="en-US" w:bidi="ar-SA"/>
      </w:rPr>
    </w:lvl>
  </w:abstractNum>
  <w:abstractNum w:abstractNumId="47">
    <w:nsid w:val="3E371734"/>
    <w:multiLevelType w:val="hybridMultilevel"/>
    <w:tmpl w:val="C82E16BA"/>
    <w:lvl w:ilvl="0" w:tplc="247E7446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AA4BB6C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9620CE40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15A4B2A0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464EAA06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2C66C42C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6174F702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CDEC7F7E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766C951C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48">
    <w:nsid w:val="3E561F68"/>
    <w:multiLevelType w:val="hybridMultilevel"/>
    <w:tmpl w:val="2C1A25D4"/>
    <w:lvl w:ilvl="0" w:tplc="CD8C2E92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17E34C2">
      <w:start w:val="1"/>
      <w:numFmt w:val="decimal"/>
      <w:lvlText w:val="%2)"/>
      <w:lvlJc w:val="left"/>
      <w:pPr>
        <w:ind w:left="989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584CD2CE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D05E5E24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F8044F96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B12EE594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DBC2500E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A9B4103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535C7F8C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49">
    <w:nsid w:val="40360D33"/>
    <w:multiLevelType w:val="hybridMultilevel"/>
    <w:tmpl w:val="3A346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0F119C6"/>
    <w:multiLevelType w:val="hybridMultilevel"/>
    <w:tmpl w:val="ECC84C5E"/>
    <w:lvl w:ilvl="0" w:tplc="1556F4E6">
      <w:numFmt w:val="bullet"/>
      <w:lvlText w:val="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DDC8C486">
      <w:numFmt w:val="bullet"/>
      <w:lvlText w:val="•"/>
      <w:lvlJc w:val="left"/>
      <w:pPr>
        <w:ind w:left="1015" w:hanging="360"/>
      </w:pPr>
      <w:rPr>
        <w:rFonts w:hint="default"/>
        <w:lang w:val="pl-PL" w:eastAsia="en-US" w:bidi="ar-SA"/>
      </w:rPr>
    </w:lvl>
    <w:lvl w:ilvl="2" w:tplc="ECCE1E46">
      <w:numFmt w:val="bullet"/>
      <w:lvlText w:val="•"/>
      <w:lvlJc w:val="left"/>
      <w:pPr>
        <w:ind w:left="1571" w:hanging="360"/>
      </w:pPr>
      <w:rPr>
        <w:rFonts w:hint="default"/>
        <w:lang w:val="pl-PL" w:eastAsia="en-US" w:bidi="ar-SA"/>
      </w:rPr>
    </w:lvl>
    <w:lvl w:ilvl="3" w:tplc="CDC6C928">
      <w:numFmt w:val="bullet"/>
      <w:lvlText w:val="•"/>
      <w:lvlJc w:val="left"/>
      <w:pPr>
        <w:ind w:left="2126" w:hanging="360"/>
      </w:pPr>
      <w:rPr>
        <w:rFonts w:hint="default"/>
        <w:lang w:val="pl-PL" w:eastAsia="en-US" w:bidi="ar-SA"/>
      </w:rPr>
    </w:lvl>
    <w:lvl w:ilvl="4" w:tplc="7F0C4F60">
      <w:numFmt w:val="bullet"/>
      <w:lvlText w:val="•"/>
      <w:lvlJc w:val="left"/>
      <w:pPr>
        <w:ind w:left="2682" w:hanging="360"/>
      </w:pPr>
      <w:rPr>
        <w:rFonts w:hint="default"/>
        <w:lang w:val="pl-PL" w:eastAsia="en-US" w:bidi="ar-SA"/>
      </w:rPr>
    </w:lvl>
    <w:lvl w:ilvl="5" w:tplc="6E9E128E">
      <w:numFmt w:val="bullet"/>
      <w:lvlText w:val="•"/>
      <w:lvlJc w:val="left"/>
      <w:pPr>
        <w:ind w:left="3237" w:hanging="360"/>
      </w:pPr>
      <w:rPr>
        <w:rFonts w:hint="default"/>
        <w:lang w:val="pl-PL" w:eastAsia="en-US" w:bidi="ar-SA"/>
      </w:rPr>
    </w:lvl>
    <w:lvl w:ilvl="6" w:tplc="1C1A8796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7" w:tplc="005E6F50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8" w:tplc="F0963334">
      <w:numFmt w:val="bullet"/>
      <w:lvlText w:val="•"/>
      <w:lvlJc w:val="left"/>
      <w:pPr>
        <w:ind w:left="4904" w:hanging="360"/>
      </w:pPr>
      <w:rPr>
        <w:rFonts w:hint="default"/>
        <w:lang w:val="pl-PL" w:eastAsia="en-US" w:bidi="ar-SA"/>
      </w:rPr>
    </w:lvl>
  </w:abstractNum>
  <w:abstractNum w:abstractNumId="51">
    <w:nsid w:val="4104766F"/>
    <w:multiLevelType w:val="hybridMultilevel"/>
    <w:tmpl w:val="82EADE4A"/>
    <w:lvl w:ilvl="0" w:tplc="7C321320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9803F90">
      <w:start w:val="1"/>
      <w:numFmt w:val="decimal"/>
      <w:lvlText w:val="%2)"/>
      <w:lvlJc w:val="left"/>
      <w:pPr>
        <w:ind w:left="991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BF28DDC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A8460D32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816ED856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D7F6915E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28905FC4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7332C576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BFF0E08E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52">
    <w:nsid w:val="41326D0A"/>
    <w:multiLevelType w:val="hybridMultilevel"/>
    <w:tmpl w:val="C846DEFC"/>
    <w:lvl w:ilvl="0" w:tplc="F8A442A0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50263BBC">
      <w:start w:val="1"/>
      <w:numFmt w:val="decimal"/>
      <w:lvlText w:val="%2)"/>
      <w:lvlJc w:val="left"/>
      <w:pPr>
        <w:ind w:left="1983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FFDC4BDE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E82CA750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4FD406B0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F32EB3C6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519E8798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79680BA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407E7D0C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53">
    <w:nsid w:val="437F194E"/>
    <w:multiLevelType w:val="multilevel"/>
    <w:tmpl w:val="009A556C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4">
    <w:nsid w:val="441A4B7B"/>
    <w:multiLevelType w:val="hybridMultilevel"/>
    <w:tmpl w:val="8B9E9894"/>
    <w:lvl w:ilvl="0" w:tplc="95F2F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45AD2E8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6">
    <w:nsid w:val="49EF22DE"/>
    <w:multiLevelType w:val="multilevel"/>
    <w:tmpl w:val="70387AF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7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CF80612"/>
    <w:multiLevelType w:val="hybridMultilevel"/>
    <w:tmpl w:val="32F2D888"/>
    <w:lvl w:ilvl="0" w:tplc="7E26F958">
      <w:start w:val="1"/>
      <w:numFmt w:val="decimal"/>
      <w:lvlText w:val="%1."/>
      <w:lvlJc w:val="left"/>
      <w:pPr>
        <w:ind w:left="140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27761E0E">
      <w:numFmt w:val="bullet"/>
      <w:lvlText w:val="•"/>
      <w:lvlJc w:val="left"/>
      <w:pPr>
        <w:ind w:left="1084" w:hanging="284"/>
      </w:pPr>
      <w:rPr>
        <w:rFonts w:hint="default"/>
        <w:lang w:val="pl-PL" w:eastAsia="en-US" w:bidi="ar-SA"/>
      </w:rPr>
    </w:lvl>
    <w:lvl w:ilvl="2" w:tplc="663C6B52">
      <w:numFmt w:val="bullet"/>
      <w:lvlText w:val="•"/>
      <w:lvlJc w:val="left"/>
      <w:pPr>
        <w:ind w:left="2029" w:hanging="284"/>
      </w:pPr>
      <w:rPr>
        <w:rFonts w:hint="default"/>
        <w:lang w:val="pl-PL" w:eastAsia="en-US" w:bidi="ar-SA"/>
      </w:rPr>
    </w:lvl>
    <w:lvl w:ilvl="3" w:tplc="85D01354">
      <w:numFmt w:val="bullet"/>
      <w:lvlText w:val="•"/>
      <w:lvlJc w:val="left"/>
      <w:pPr>
        <w:ind w:left="2973" w:hanging="284"/>
      </w:pPr>
      <w:rPr>
        <w:rFonts w:hint="default"/>
        <w:lang w:val="pl-PL" w:eastAsia="en-US" w:bidi="ar-SA"/>
      </w:rPr>
    </w:lvl>
    <w:lvl w:ilvl="4" w:tplc="F90282D0">
      <w:numFmt w:val="bullet"/>
      <w:lvlText w:val="•"/>
      <w:lvlJc w:val="left"/>
      <w:pPr>
        <w:ind w:left="3918" w:hanging="284"/>
      </w:pPr>
      <w:rPr>
        <w:rFonts w:hint="default"/>
        <w:lang w:val="pl-PL" w:eastAsia="en-US" w:bidi="ar-SA"/>
      </w:rPr>
    </w:lvl>
    <w:lvl w:ilvl="5" w:tplc="01009CD4">
      <w:numFmt w:val="bullet"/>
      <w:lvlText w:val="•"/>
      <w:lvlJc w:val="left"/>
      <w:pPr>
        <w:ind w:left="4863" w:hanging="284"/>
      </w:pPr>
      <w:rPr>
        <w:rFonts w:hint="default"/>
        <w:lang w:val="pl-PL" w:eastAsia="en-US" w:bidi="ar-SA"/>
      </w:rPr>
    </w:lvl>
    <w:lvl w:ilvl="6" w:tplc="07AE1D4E">
      <w:numFmt w:val="bullet"/>
      <w:lvlText w:val="•"/>
      <w:lvlJc w:val="left"/>
      <w:pPr>
        <w:ind w:left="5807" w:hanging="284"/>
      </w:pPr>
      <w:rPr>
        <w:rFonts w:hint="default"/>
        <w:lang w:val="pl-PL" w:eastAsia="en-US" w:bidi="ar-SA"/>
      </w:rPr>
    </w:lvl>
    <w:lvl w:ilvl="7" w:tplc="7FD0E61A">
      <w:numFmt w:val="bullet"/>
      <w:lvlText w:val="•"/>
      <w:lvlJc w:val="left"/>
      <w:pPr>
        <w:ind w:left="6752" w:hanging="284"/>
      </w:pPr>
      <w:rPr>
        <w:rFonts w:hint="default"/>
        <w:lang w:val="pl-PL" w:eastAsia="en-US" w:bidi="ar-SA"/>
      </w:rPr>
    </w:lvl>
    <w:lvl w:ilvl="8" w:tplc="11DC79EA">
      <w:numFmt w:val="bullet"/>
      <w:lvlText w:val="•"/>
      <w:lvlJc w:val="left"/>
      <w:pPr>
        <w:ind w:left="7697" w:hanging="284"/>
      </w:pPr>
      <w:rPr>
        <w:rFonts w:hint="default"/>
        <w:lang w:val="pl-PL" w:eastAsia="en-US" w:bidi="ar-SA"/>
      </w:rPr>
    </w:lvl>
  </w:abstractNum>
  <w:abstractNum w:abstractNumId="59">
    <w:nsid w:val="4D0457B5"/>
    <w:multiLevelType w:val="hybridMultilevel"/>
    <w:tmpl w:val="1F22D37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0">
    <w:nsid w:val="50CA2158"/>
    <w:multiLevelType w:val="hybridMultilevel"/>
    <w:tmpl w:val="D4FC83DC"/>
    <w:lvl w:ilvl="0" w:tplc="F992E6D4">
      <w:numFmt w:val="bullet"/>
      <w:lvlText w:val="-"/>
      <w:lvlJc w:val="left"/>
      <w:pPr>
        <w:ind w:left="860" w:hanging="15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B2C9AAA">
      <w:numFmt w:val="bullet"/>
      <w:lvlText w:val="•"/>
      <w:lvlJc w:val="left"/>
      <w:pPr>
        <w:ind w:left="1732" w:hanging="155"/>
      </w:pPr>
      <w:rPr>
        <w:rFonts w:hint="default"/>
        <w:lang w:val="pl-PL" w:eastAsia="en-US" w:bidi="ar-SA"/>
      </w:rPr>
    </w:lvl>
    <w:lvl w:ilvl="2" w:tplc="D616BCFA">
      <w:numFmt w:val="bullet"/>
      <w:lvlText w:val="•"/>
      <w:lvlJc w:val="left"/>
      <w:pPr>
        <w:ind w:left="2605" w:hanging="155"/>
      </w:pPr>
      <w:rPr>
        <w:rFonts w:hint="default"/>
        <w:lang w:val="pl-PL" w:eastAsia="en-US" w:bidi="ar-SA"/>
      </w:rPr>
    </w:lvl>
    <w:lvl w:ilvl="3" w:tplc="478AF6F0">
      <w:numFmt w:val="bullet"/>
      <w:lvlText w:val="•"/>
      <w:lvlJc w:val="left"/>
      <w:pPr>
        <w:ind w:left="3477" w:hanging="155"/>
      </w:pPr>
      <w:rPr>
        <w:rFonts w:hint="default"/>
        <w:lang w:val="pl-PL" w:eastAsia="en-US" w:bidi="ar-SA"/>
      </w:rPr>
    </w:lvl>
    <w:lvl w:ilvl="4" w:tplc="EFB23F66">
      <w:numFmt w:val="bullet"/>
      <w:lvlText w:val="•"/>
      <w:lvlJc w:val="left"/>
      <w:pPr>
        <w:ind w:left="4350" w:hanging="155"/>
      </w:pPr>
      <w:rPr>
        <w:rFonts w:hint="default"/>
        <w:lang w:val="pl-PL" w:eastAsia="en-US" w:bidi="ar-SA"/>
      </w:rPr>
    </w:lvl>
    <w:lvl w:ilvl="5" w:tplc="9DA06C4E">
      <w:numFmt w:val="bullet"/>
      <w:lvlText w:val="•"/>
      <w:lvlJc w:val="left"/>
      <w:pPr>
        <w:ind w:left="5223" w:hanging="155"/>
      </w:pPr>
      <w:rPr>
        <w:rFonts w:hint="default"/>
        <w:lang w:val="pl-PL" w:eastAsia="en-US" w:bidi="ar-SA"/>
      </w:rPr>
    </w:lvl>
    <w:lvl w:ilvl="6" w:tplc="6A5A7324">
      <w:numFmt w:val="bullet"/>
      <w:lvlText w:val="•"/>
      <w:lvlJc w:val="left"/>
      <w:pPr>
        <w:ind w:left="6095" w:hanging="155"/>
      </w:pPr>
      <w:rPr>
        <w:rFonts w:hint="default"/>
        <w:lang w:val="pl-PL" w:eastAsia="en-US" w:bidi="ar-SA"/>
      </w:rPr>
    </w:lvl>
    <w:lvl w:ilvl="7" w:tplc="A906B718">
      <w:numFmt w:val="bullet"/>
      <w:lvlText w:val="•"/>
      <w:lvlJc w:val="left"/>
      <w:pPr>
        <w:ind w:left="6968" w:hanging="155"/>
      </w:pPr>
      <w:rPr>
        <w:rFonts w:hint="default"/>
        <w:lang w:val="pl-PL" w:eastAsia="en-US" w:bidi="ar-SA"/>
      </w:rPr>
    </w:lvl>
    <w:lvl w:ilvl="8" w:tplc="AF9806AA">
      <w:numFmt w:val="bullet"/>
      <w:lvlText w:val="•"/>
      <w:lvlJc w:val="left"/>
      <w:pPr>
        <w:ind w:left="7841" w:hanging="155"/>
      </w:pPr>
      <w:rPr>
        <w:rFonts w:hint="default"/>
        <w:lang w:val="pl-PL" w:eastAsia="en-US" w:bidi="ar-SA"/>
      </w:rPr>
    </w:lvl>
  </w:abstractNum>
  <w:abstractNum w:abstractNumId="61">
    <w:nsid w:val="524F6FFF"/>
    <w:multiLevelType w:val="hybridMultilevel"/>
    <w:tmpl w:val="CC72D8D0"/>
    <w:lvl w:ilvl="0" w:tplc="597EAE52">
      <w:start w:val="1"/>
      <w:numFmt w:val="decimal"/>
      <w:lvlText w:val="%1."/>
      <w:lvlJc w:val="left"/>
      <w:pPr>
        <w:ind w:left="320" w:hanging="2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B548344">
      <w:numFmt w:val="bullet"/>
      <w:lvlText w:val="•"/>
      <w:lvlJc w:val="left"/>
      <w:pPr>
        <w:ind w:left="1246" w:hanging="226"/>
      </w:pPr>
      <w:rPr>
        <w:rFonts w:hint="default"/>
        <w:lang w:val="pl-PL" w:eastAsia="en-US" w:bidi="ar-SA"/>
      </w:rPr>
    </w:lvl>
    <w:lvl w:ilvl="2" w:tplc="278EE8CC">
      <w:numFmt w:val="bullet"/>
      <w:lvlText w:val="•"/>
      <w:lvlJc w:val="left"/>
      <w:pPr>
        <w:ind w:left="2173" w:hanging="226"/>
      </w:pPr>
      <w:rPr>
        <w:rFonts w:hint="default"/>
        <w:lang w:val="pl-PL" w:eastAsia="en-US" w:bidi="ar-SA"/>
      </w:rPr>
    </w:lvl>
    <w:lvl w:ilvl="3" w:tplc="9C56340C">
      <w:numFmt w:val="bullet"/>
      <w:lvlText w:val="•"/>
      <w:lvlJc w:val="left"/>
      <w:pPr>
        <w:ind w:left="3099" w:hanging="226"/>
      </w:pPr>
      <w:rPr>
        <w:rFonts w:hint="default"/>
        <w:lang w:val="pl-PL" w:eastAsia="en-US" w:bidi="ar-SA"/>
      </w:rPr>
    </w:lvl>
    <w:lvl w:ilvl="4" w:tplc="2388926E">
      <w:numFmt w:val="bullet"/>
      <w:lvlText w:val="•"/>
      <w:lvlJc w:val="left"/>
      <w:pPr>
        <w:ind w:left="4026" w:hanging="226"/>
      </w:pPr>
      <w:rPr>
        <w:rFonts w:hint="default"/>
        <w:lang w:val="pl-PL" w:eastAsia="en-US" w:bidi="ar-SA"/>
      </w:rPr>
    </w:lvl>
    <w:lvl w:ilvl="5" w:tplc="EA6E2866">
      <w:numFmt w:val="bullet"/>
      <w:lvlText w:val="•"/>
      <w:lvlJc w:val="left"/>
      <w:pPr>
        <w:ind w:left="4953" w:hanging="226"/>
      </w:pPr>
      <w:rPr>
        <w:rFonts w:hint="default"/>
        <w:lang w:val="pl-PL" w:eastAsia="en-US" w:bidi="ar-SA"/>
      </w:rPr>
    </w:lvl>
    <w:lvl w:ilvl="6" w:tplc="34502E42">
      <w:numFmt w:val="bullet"/>
      <w:lvlText w:val="•"/>
      <w:lvlJc w:val="left"/>
      <w:pPr>
        <w:ind w:left="5879" w:hanging="226"/>
      </w:pPr>
      <w:rPr>
        <w:rFonts w:hint="default"/>
        <w:lang w:val="pl-PL" w:eastAsia="en-US" w:bidi="ar-SA"/>
      </w:rPr>
    </w:lvl>
    <w:lvl w:ilvl="7" w:tplc="108C3A24">
      <w:numFmt w:val="bullet"/>
      <w:lvlText w:val="•"/>
      <w:lvlJc w:val="left"/>
      <w:pPr>
        <w:ind w:left="6806" w:hanging="226"/>
      </w:pPr>
      <w:rPr>
        <w:rFonts w:hint="default"/>
        <w:lang w:val="pl-PL" w:eastAsia="en-US" w:bidi="ar-SA"/>
      </w:rPr>
    </w:lvl>
    <w:lvl w:ilvl="8" w:tplc="066A66E2">
      <w:numFmt w:val="bullet"/>
      <w:lvlText w:val="•"/>
      <w:lvlJc w:val="left"/>
      <w:pPr>
        <w:ind w:left="7733" w:hanging="226"/>
      </w:pPr>
      <w:rPr>
        <w:rFonts w:hint="default"/>
        <w:lang w:val="pl-PL" w:eastAsia="en-US" w:bidi="ar-SA"/>
      </w:rPr>
    </w:lvl>
  </w:abstractNum>
  <w:abstractNum w:abstractNumId="62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DF3A99"/>
    <w:multiLevelType w:val="multilevel"/>
    <w:tmpl w:val="2FC850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4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4">
    <w:nsid w:val="56D16A55"/>
    <w:multiLevelType w:val="hybridMultilevel"/>
    <w:tmpl w:val="0654449E"/>
    <w:lvl w:ilvl="0" w:tplc="C4E28896">
      <w:numFmt w:val="bullet"/>
      <w:lvlText w:val=""/>
      <w:lvlJc w:val="left"/>
      <w:pPr>
        <w:ind w:left="848" w:hanging="281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6148A100">
      <w:numFmt w:val="bullet"/>
      <w:lvlText w:val="•"/>
      <w:lvlJc w:val="left"/>
      <w:pPr>
        <w:ind w:left="1714" w:hanging="281"/>
      </w:pPr>
      <w:rPr>
        <w:rFonts w:hint="default"/>
        <w:lang w:val="pl-PL" w:eastAsia="en-US" w:bidi="ar-SA"/>
      </w:rPr>
    </w:lvl>
    <w:lvl w:ilvl="2" w:tplc="2C9600D0">
      <w:numFmt w:val="bullet"/>
      <w:lvlText w:val="•"/>
      <w:lvlJc w:val="left"/>
      <w:pPr>
        <w:ind w:left="2589" w:hanging="281"/>
      </w:pPr>
      <w:rPr>
        <w:rFonts w:hint="default"/>
        <w:lang w:val="pl-PL" w:eastAsia="en-US" w:bidi="ar-SA"/>
      </w:rPr>
    </w:lvl>
    <w:lvl w:ilvl="3" w:tplc="6A92E0B4">
      <w:numFmt w:val="bullet"/>
      <w:lvlText w:val="•"/>
      <w:lvlJc w:val="left"/>
      <w:pPr>
        <w:ind w:left="3463" w:hanging="281"/>
      </w:pPr>
      <w:rPr>
        <w:rFonts w:hint="default"/>
        <w:lang w:val="pl-PL" w:eastAsia="en-US" w:bidi="ar-SA"/>
      </w:rPr>
    </w:lvl>
    <w:lvl w:ilvl="4" w:tplc="153AD838">
      <w:numFmt w:val="bullet"/>
      <w:lvlText w:val="•"/>
      <w:lvlJc w:val="left"/>
      <w:pPr>
        <w:ind w:left="4338" w:hanging="281"/>
      </w:pPr>
      <w:rPr>
        <w:rFonts w:hint="default"/>
        <w:lang w:val="pl-PL" w:eastAsia="en-US" w:bidi="ar-SA"/>
      </w:rPr>
    </w:lvl>
    <w:lvl w:ilvl="5" w:tplc="7A00C082">
      <w:numFmt w:val="bullet"/>
      <w:lvlText w:val="•"/>
      <w:lvlJc w:val="left"/>
      <w:pPr>
        <w:ind w:left="5213" w:hanging="281"/>
      </w:pPr>
      <w:rPr>
        <w:rFonts w:hint="default"/>
        <w:lang w:val="pl-PL" w:eastAsia="en-US" w:bidi="ar-SA"/>
      </w:rPr>
    </w:lvl>
    <w:lvl w:ilvl="6" w:tplc="B67E78AC">
      <w:numFmt w:val="bullet"/>
      <w:lvlText w:val="•"/>
      <w:lvlJc w:val="left"/>
      <w:pPr>
        <w:ind w:left="6087" w:hanging="281"/>
      </w:pPr>
      <w:rPr>
        <w:rFonts w:hint="default"/>
        <w:lang w:val="pl-PL" w:eastAsia="en-US" w:bidi="ar-SA"/>
      </w:rPr>
    </w:lvl>
    <w:lvl w:ilvl="7" w:tplc="E130B4BC">
      <w:numFmt w:val="bullet"/>
      <w:lvlText w:val="•"/>
      <w:lvlJc w:val="left"/>
      <w:pPr>
        <w:ind w:left="6962" w:hanging="281"/>
      </w:pPr>
      <w:rPr>
        <w:rFonts w:hint="default"/>
        <w:lang w:val="pl-PL" w:eastAsia="en-US" w:bidi="ar-SA"/>
      </w:rPr>
    </w:lvl>
    <w:lvl w:ilvl="8" w:tplc="0860A238">
      <w:numFmt w:val="bullet"/>
      <w:lvlText w:val="•"/>
      <w:lvlJc w:val="left"/>
      <w:pPr>
        <w:ind w:left="7837" w:hanging="281"/>
      </w:pPr>
      <w:rPr>
        <w:rFonts w:hint="default"/>
        <w:lang w:val="pl-PL" w:eastAsia="en-US" w:bidi="ar-SA"/>
      </w:rPr>
    </w:lvl>
  </w:abstractNum>
  <w:abstractNum w:abstractNumId="65">
    <w:nsid w:val="59304279"/>
    <w:multiLevelType w:val="hybridMultilevel"/>
    <w:tmpl w:val="9C5E3C94"/>
    <w:lvl w:ilvl="0" w:tplc="55E22184">
      <w:numFmt w:val="bullet"/>
      <w:lvlText w:val=""/>
      <w:lvlJc w:val="left"/>
      <w:pPr>
        <w:ind w:left="46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1B7EF35A">
      <w:numFmt w:val="bullet"/>
      <w:lvlText w:val="•"/>
      <w:lvlJc w:val="left"/>
      <w:pPr>
        <w:ind w:left="1015" w:hanging="360"/>
      </w:pPr>
      <w:rPr>
        <w:rFonts w:hint="default"/>
        <w:lang w:val="pl-PL" w:eastAsia="en-US" w:bidi="ar-SA"/>
      </w:rPr>
    </w:lvl>
    <w:lvl w:ilvl="2" w:tplc="59A8FE78">
      <w:numFmt w:val="bullet"/>
      <w:lvlText w:val="•"/>
      <w:lvlJc w:val="left"/>
      <w:pPr>
        <w:ind w:left="1571" w:hanging="360"/>
      </w:pPr>
      <w:rPr>
        <w:rFonts w:hint="default"/>
        <w:lang w:val="pl-PL" w:eastAsia="en-US" w:bidi="ar-SA"/>
      </w:rPr>
    </w:lvl>
    <w:lvl w:ilvl="3" w:tplc="C9A6725A">
      <w:numFmt w:val="bullet"/>
      <w:lvlText w:val="•"/>
      <w:lvlJc w:val="left"/>
      <w:pPr>
        <w:ind w:left="2126" w:hanging="360"/>
      </w:pPr>
      <w:rPr>
        <w:rFonts w:hint="default"/>
        <w:lang w:val="pl-PL" w:eastAsia="en-US" w:bidi="ar-SA"/>
      </w:rPr>
    </w:lvl>
    <w:lvl w:ilvl="4" w:tplc="708AEAB2">
      <w:numFmt w:val="bullet"/>
      <w:lvlText w:val="•"/>
      <w:lvlJc w:val="left"/>
      <w:pPr>
        <w:ind w:left="2682" w:hanging="360"/>
      </w:pPr>
      <w:rPr>
        <w:rFonts w:hint="default"/>
        <w:lang w:val="pl-PL" w:eastAsia="en-US" w:bidi="ar-SA"/>
      </w:rPr>
    </w:lvl>
    <w:lvl w:ilvl="5" w:tplc="4C42D82E">
      <w:numFmt w:val="bullet"/>
      <w:lvlText w:val="•"/>
      <w:lvlJc w:val="left"/>
      <w:pPr>
        <w:ind w:left="3237" w:hanging="360"/>
      </w:pPr>
      <w:rPr>
        <w:rFonts w:hint="default"/>
        <w:lang w:val="pl-PL" w:eastAsia="en-US" w:bidi="ar-SA"/>
      </w:rPr>
    </w:lvl>
    <w:lvl w:ilvl="6" w:tplc="DC820F48">
      <w:numFmt w:val="bullet"/>
      <w:lvlText w:val="•"/>
      <w:lvlJc w:val="left"/>
      <w:pPr>
        <w:ind w:left="3793" w:hanging="360"/>
      </w:pPr>
      <w:rPr>
        <w:rFonts w:hint="default"/>
        <w:lang w:val="pl-PL" w:eastAsia="en-US" w:bidi="ar-SA"/>
      </w:rPr>
    </w:lvl>
    <w:lvl w:ilvl="7" w:tplc="B5527B24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8" w:tplc="867A94C6">
      <w:numFmt w:val="bullet"/>
      <w:lvlText w:val="•"/>
      <w:lvlJc w:val="left"/>
      <w:pPr>
        <w:ind w:left="4904" w:hanging="360"/>
      </w:pPr>
      <w:rPr>
        <w:rFonts w:hint="default"/>
        <w:lang w:val="pl-PL" w:eastAsia="en-US" w:bidi="ar-SA"/>
      </w:rPr>
    </w:lvl>
  </w:abstractNum>
  <w:abstractNum w:abstractNumId="66">
    <w:nsid w:val="59485F13"/>
    <w:multiLevelType w:val="hybridMultilevel"/>
    <w:tmpl w:val="18806AAE"/>
    <w:lvl w:ilvl="0" w:tplc="15E2C11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>
    <w:nsid w:val="59C05D0C"/>
    <w:multiLevelType w:val="hybridMultilevel"/>
    <w:tmpl w:val="D0E4654A"/>
    <w:lvl w:ilvl="0" w:tplc="24A2E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5B3D7AF6"/>
    <w:multiLevelType w:val="hybridMultilevel"/>
    <w:tmpl w:val="23C6B756"/>
    <w:lvl w:ilvl="0" w:tplc="CD98F7E4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0987CEA">
      <w:start w:val="1"/>
      <w:numFmt w:val="decimal"/>
      <w:lvlText w:val="%2)"/>
      <w:lvlJc w:val="left"/>
      <w:pPr>
        <w:ind w:left="848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0008592">
      <w:numFmt w:val="bullet"/>
      <w:lvlText w:val="•"/>
      <w:lvlJc w:val="left"/>
      <w:pPr>
        <w:ind w:left="1811" w:hanging="281"/>
      </w:pPr>
      <w:rPr>
        <w:rFonts w:hint="default"/>
        <w:lang w:val="pl-PL" w:eastAsia="en-US" w:bidi="ar-SA"/>
      </w:rPr>
    </w:lvl>
    <w:lvl w:ilvl="3" w:tplc="B54EF166">
      <w:numFmt w:val="bullet"/>
      <w:lvlText w:val="•"/>
      <w:lvlJc w:val="left"/>
      <w:pPr>
        <w:ind w:left="2783" w:hanging="281"/>
      </w:pPr>
      <w:rPr>
        <w:rFonts w:hint="default"/>
        <w:lang w:val="pl-PL" w:eastAsia="en-US" w:bidi="ar-SA"/>
      </w:rPr>
    </w:lvl>
    <w:lvl w:ilvl="4" w:tplc="8C22894A">
      <w:numFmt w:val="bullet"/>
      <w:lvlText w:val="•"/>
      <w:lvlJc w:val="left"/>
      <w:pPr>
        <w:ind w:left="3755" w:hanging="281"/>
      </w:pPr>
      <w:rPr>
        <w:rFonts w:hint="default"/>
        <w:lang w:val="pl-PL" w:eastAsia="en-US" w:bidi="ar-SA"/>
      </w:rPr>
    </w:lvl>
    <w:lvl w:ilvl="5" w:tplc="64824A50">
      <w:numFmt w:val="bullet"/>
      <w:lvlText w:val="•"/>
      <w:lvlJc w:val="left"/>
      <w:pPr>
        <w:ind w:left="4727" w:hanging="281"/>
      </w:pPr>
      <w:rPr>
        <w:rFonts w:hint="default"/>
        <w:lang w:val="pl-PL" w:eastAsia="en-US" w:bidi="ar-SA"/>
      </w:rPr>
    </w:lvl>
    <w:lvl w:ilvl="6" w:tplc="61AEDAEA">
      <w:numFmt w:val="bullet"/>
      <w:lvlText w:val="•"/>
      <w:lvlJc w:val="left"/>
      <w:pPr>
        <w:ind w:left="5699" w:hanging="281"/>
      </w:pPr>
      <w:rPr>
        <w:rFonts w:hint="default"/>
        <w:lang w:val="pl-PL" w:eastAsia="en-US" w:bidi="ar-SA"/>
      </w:rPr>
    </w:lvl>
    <w:lvl w:ilvl="7" w:tplc="FA7C087C">
      <w:numFmt w:val="bullet"/>
      <w:lvlText w:val="•"/>
      <w:lvlJc w:val="left"/>
      <w:pPr>
        <w:ind w:left="6670" w:hanging="281"/>
      </w:pPr>
      <w:rPr>
        <w:rFonts w:hint="default"/>
        <w:lang w:val="pl-PL" w:eastAsia="en-US" w:bidi="ar-SA"/>
      </w:rPr>
    </w:lvl>
    <w:lvl w:ilvl="8" w:tplc="F3B06058">
      <w:numFmt w:val="bullet"/>
      <w:lvlText w:val="•"/>
      <w:lvlJc w:val="left"/>
      <w:pPr>
        <w:ind w:left="7642" w:hanging="281"/>
      </w:pPr>
      <w:rPr>
        <w:rFonts w:hint="default"/>
        <w:lang w:val="pl-PL" w:eastAsia="en-US" w:bidi="ar-SA"/>
      </w:rPr>
    </w:lvl>
  </w:abstractNum>
  <w:abstractNum w:abstractNumId="69">
    <w:nsid w:val="5B575D6C"/>
    <w:multiLevelType w:val="hybridMultilevel"/>
    <w:tmpl w:val="9800AA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C026FC6"/>
    <w:multiLevelType w:val="hybridMultilevel"/>
    <w:tmpl w:val="ACCA6F42"/>
    <w:lvl w:ilvl="0" w:tplc="A0E01E36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FD05930">
      <w:start w:val="1"/>
      <w:numFmt w:val="decimal"/>
      <w:lvlText w:val="%2)"/>
      <w:lvlJc w:val="left"/>
      <w:pPr>
        <w:ind w:left="567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177AF660">
      <w:numFmt w:val="bullet"/>
      <w:lvlText w:val="•"/>
      <w:lvlJc w:val="left"/>
      <w:pPr>
        <w:ind w:left="2365" w:hanging="281"/>
      </w:pPr>
      <w:rPr>
        <w:rFonts w:hint="default"/>
        <w:lang w:val="pl-PL" w:eastAsia="en-US" w:bidi="ar-SA"/>
      </w:rPr>
    </w:lvl>
    <w:lvl w:ilvl="3" w:tplc="43C44072">
      <w:numFmt w:val="bullet"/>
      <w:lvlText w:val="•"/>
      <w:lvlJc w:val="left"/>
      <w:pPr>
        <w:ind w:left="3267" w:hanging="281"/>
      </w:pPr>
      <w:rPr>
        <w:rFonts w:hint="default"/>
        <w:lang w:val="pl-PL" w:eastAsia="en-US" w:bidi="ar-SA"/>
      </w:rPr>
    </w:lvl>
    <w:lvl w:ilvl="4" w:tplc="A18A92EE">
      <w:numFmt w:val="bullet"/>
      <w:lvlText w:val="•"/>
      <w:lvlJc w:val="left"/>
      <w:pPr>
        <w:ind w:left="4170" w:hanging="281"/>
      </w:pPr>
      <w:rPr>
        <w:rFonts w:hint="default"/>
        <w:lang w:val="pl-PL" w:eastAsia="en-US" w:bidi="ar-SA"/>
      </w:rPr>
    </w:lvl>
    <w:lvl w:ilvl="5" w:tplc="3A461348">
      <w:numFmt w:val="bullet"/>
      <w:lvlText w:val="•"/>
      <w:lvlJc w:val="left"/>
      <w:pPr>
        <w:ind w:left="5073" w:hanging="281"/>
      </w:pPr>
      <w:rPr>
        <w:rFonts w:hint="default"/>
        <w:lang w:val="pl-PL" w:eastAsia="en-US" w:bidi="ar-SA"/>
      </w:rPr>
    </w:lvl>
    <w:lvl w:ilvl="6" w:tplc="069AB598">
      <w:numFmt w:val="bullet"/>
      <w:lvlText w:val="•"/>
      <w:lvlJc w:val="left"/>
      <w:pPr>
        <w:ind w:left="5975" w:hanging="281"/>
      </w:pPr>
      <w:rPr>
        <w:rFonts w:hint="default"/>
        <w:lang w:val="pl-PL" w:eastAsia="en-US" w:bidi="ar-SA"/>
      </w:rPr>
    </w:lvl>
    <w:lvl w:ilvl="7" w:tplc="1750D88E">
      <w:numFmt w:val="bullet"/>
      <w:lvlText w:val="•"/>
      <w:lvlJc w:val="left"/>
      <w:pPr>
        <w:ind w:left="6878" w:hanging="281"/>
      </w:pPr>
      <w:rPr>
        <w:rFonts w:hint="default"/>
        <w:lang w:val="pl-PL" w:eastAsia="en-US" w:bidi="ar-SA"/>
      </w:rPr>
    </w:lvl>
    <w:lvl w:ilvl="8" w:tplc="6FC8D35E">
      <w:numFmt w:val="bullet"/>
      <w:lvlText w:val="•"/>
      <w:lvlJc w:val="left"/>
      <w:pPr>
        <w:ind w:left="7781" w:hanging="281"/>
      </w:pPr>
      <w:rPr>
        <w:rFonts w:hint="default"/>
        <w:lang w:val="pl-PL" w:eastAsia="en-US" w:bidi="ar-SA"/>
      </w:rPr>
    </w:lvl>
  </w:abstractNum>
  <w:abstractNum w:abstractNumId="71">
    <w:nsid w:val="5E1C141B"/>
    <w:multiLevelType w:val="multilevel"/>
    <w:tmpl w:val="E5B85F8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b/>
      </w:rPr>
    </w:lvl>
  </w:abstractNum>
  <w:abstractNum w:abstractNumId="72">
    <w:nsid w:val="5EC31AA3"/>
    <w:multiLevelType w:val="multilevel"/>
    <w:tmpl w:val="1D16190A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73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63700686"/>
    <w:multiLevelType w:val="hybridMultilevel"/>
    <w:tmpl w:val="06BEF8F4"/>
    <w:lvl w:ilvl="0" w:tplc="5556399C">
      <w:start w:val="1"/>
      <w:numFmt w:val="decimal"/>
      <w:lvlText w:val="%1."/>
      <w:lvlJc w:val="left"/>
      <w:pPr>
        <w:ind w:left="322" w:hanging="18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l-PL" w:eastAsia="en-US" w:bidi="ar-SA"/>
      </w:rPr>
    </w:lvl>
    <w:lvl w:ilvl="1" w:tplc="78584ACA">
      <w:start w:val="1"/>
      <w:numFmt w:val="decimal"/>
      <w:lvlText w:val="%2)"/>
      <w:lvlJc w:val="left"/>
      <w:pPr>
        <w:ind w:left="562" w:hanging="24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BA34064C">
      <w:start w:val="1"/>
      <w:numFmt w:val="lowerLetter"/>
      <w:lvlText w:val="%3)"/>
      <w:lvlJc w:val="left"/>
      <w:pPr>
        <w:ind w:left="1042" w:hanging="251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3" w:tplc="03AC2A88">
      <w:numFmt w:val="bullet"/>
      <w:lvlText w:val="-"/>
      <w:lvlJc w:val="left"/>
      <w:pPr>
        <w:ind w:left="1582" w:hanging="19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0FCA39EC">
      <w:numFmt w:val="bullet"/>
      <w:lvlText w:val="•"/>
      <w:lvlJc w:val="left"/>
      <w:pPr>
        <w:ind w:left="2725" w:hanging="193"/>
      </w:pPr>
      <w:rPr>
        <w:rFonts w:hint="default"/>
        <w:lang w:val="pl-PL" w:eastAsia="en-US" w:bidi="ar-SA"/>
      </w:rPr>
    </w:lvl>
    <w:lvl w:ilvl="5" w:tplc="70C80C92">
      <w:numFmt w:val="bullet"/>
      <w:lvlText w:val="•"/>
      <w:lvlJc w:val="left"/>
      <w:pPr>
        <w:ind w:left="3869" w:hanging="193"/>
      </w:pPr>
      <w:rPr>
        <w:rFonts w:hint="default"/>
        <w:lang w:val="pl-PL" w:eastAsia="en-US" w:bidi="ar-SA"/>
      </w:rPr>
    </w:lvl>
    <w:lvl w:ilvl="6" w:tplc="B91637CE">
      <w:numFmt w:val="bullet"/>
      <w:lvlText w:val="•"/>
      <w:lvlJc w:val="left"/>
      <w:pPr>
        <w:ind w:left="5013" w:hanging="193"/>
      </w:pPr>
      <w:rPr>
        <w:rFonts w:hint="default"/>
        <w:lang w:val="pl-PL" w:eastAsia="en-US" w:bidi="ar-SA"/>
      </w:rPr>
    </w:lvl>
    <w:lvl w:ilvl="7" w:tplc="538CA062">
      <w:numFmt w:val="bullet"/>
      <w:lvlText w:val="•"/>
      <w:lvlJc w:val="left"/>
      <w:pPr>
        <w:ind w:left="6157" w:hanging="193"/>
      </w:pPr>
      <w:rPr>
        <w:rFonts w:hint="default"/>
        <w:lang w:val="pl-PL" w:eastAsia="en-US" w:bidi="ar-SA"/>
      </w:rPr>
    </w:lvl>
    <w:lvl w:ilvl="8" w:tplc="5022784C">
      <w:numFmt w:val="bullet"/>
      <w:lvlText w:val="•"/>
      <w:lvlJc w:val="left"/>
      <w:pPr>
        <w:ind w:left="7300" w:hanging="193"/>
      </w:pPr>
      <w:rPr>
        <w:rFonts w:hint="default"/>
        <w:lang w:val="pl-PL" w:eastAsia="en-US" w:bidi="ar-SA"/>
      </w:rPr>
    </w:lvl>
  </w:abstractNum>
  <w:abstractNum w:abstractNumId="75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A465FCB"/>
    <w:multiLevelType w:val="hybridMultilevel"/>
    <w:tmpl w:val="0928B7F2"/>
    <w:lvl w:ilvl="0" w:tplc="4A9A54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AF46208"/>
    <w:multiLevelType w:val="hybridMultilevel"/>
    <w:tmpl w:val="1C184A76"/>
    <w:lvl w:ilvl="0" w:tplc="95F2F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D692302"/>
    <w:multiLevelType w:val="hybridMultilevel"/>
    <w:tmpl w:val="948E7DCE"/>
    <w:lvl w:ilvl="0" w:tplc="AA2CC674">
      <w:numFmt w:val="bullet"/>
      <w:lvlText w:val=""/>
      <w:lvlJc w:val="left"/>
      <w:pPr>
        <w:ind w:left="848" w:hanging="281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1" w:tplc="FD7ABC20">
      <w:numFmt w:val="bullet"/>
      <w:lvlText w:val="•"/>
      <w:lvlJc w:val="left"/>
      <w:pPr>
        <w:ind w:left="1714" w:hanging="281"/>
      </w:pPr>
      <w:rPr>
        <w:rFonts w:hint="default"/>
        <w:lang w:val="pl-PL" w:eastAsia="en-US" w:bidi="ar-SA"/>
      </w:rPr>
    </w:lvl>
    <w:lvl w:ilvl="2" w:tplc="9F920C78">
      <w:numFmt w:val="bullet"/>
      <w:lvlText w:val="•"/>
      <w:lvlJc w:val="left"/>
      <w:pPr>
        <w:ind w:left="2589" w:hanging="281"/>
      </w:pPr>
      <w:rPr>
        <w:rFonts w:hint="default"/>
        <w:lang w:val="pl-PL" w:eastAsia="en-US" w:bidi="ar-SA"/>
      </w:rPr>
    </w:lvl>
    <w:lvl w:ilvl="3" w:tplc="D6DA240A">
      <w:numFmt w:val="bullet"/>
      <w:lvlText w:val="•"/>
      <w:lvlJc w:val="left"/>
      <w:pPr>
        <w:ind w:left="3463" w:hanging="281"/>
      </w:pPr>
      <w:rPr>
        <w:rFonts w:hint="default"/>
        <w:lang w:val="pl-PL" w:eastAsia="en-US" w:bidi="ar-SA"/>
      </w:rPr>
    </w:lvl>
    <w:lvl w:ilvl="4" w:tplc="D5BE7640">
      <w:numFmt w:val="bullet"/>
      <w:lvlText w:val="•"/>
      <w:lvlJc w:val="left"/>
      <w:pPr>
        <w:ind w:left="4338" w:hanging="281"/>
      </w:pPr>
      <w:rPr>
        <w:rFonts w:hint="default"/>
        <w:lang w:val="pl-PL" w:eastAsia="en-US" w:bidi="ar-SA"/>
      </w:rPr>
    </w:lvl>
    <w:lvl w:ilvl="5" w:tplc="F50A4630">
      <w:numFmt w:val="bullet"/>
      <w:lvlText w:val="•"/>
      <w:lvlJc w:val="left"/>
      <w:pPr>
        <w:ind w:left="5213" w:hanging="281"/>
      </w:pPr>
      <w:rPr>
        <w:rFonts w:hint="default"/>
        <w:lang w:val="pl-PL" w:eastAsia="en-US" w:bidi="ar-SA"/>
      </w:rPr>
    </w:lvl>
    <w:lvl w:ilvl="6" w:tplc="12C2DCF4">
      <w:numFmt w:val="bullet"/>
      <w:lvlText w:val="•"/>
      <w:lvlJc w:val="left"/>
      <w:pPr>
        <w:ind w:left="6087" w:hanging="281"/>
      </w:pPr>
      <w:rPr>
        <w:rFonts w:hint="default"/>
        <w:lang w:val="pl-PL" w:eastAsia="en-US" w:bidi="ar-SA"/>
      </w:rPr>
    </w:lvl>
    <w:lvl w:ilvl="7" w:tplc="FDEC1080">
      <w:numFmt w:val="bullet"/>
      <w:lvlText w:val="•"/>
      <w:lvlJc w:val="left"/>
      <w:pPr>
        <w:ind w:left="6962" w:hanging="281"/>
      </w:pPr>
      <w:rPr>
        <w:rFonts w:hint="default"/>
        <w:lang w:val="pl-PL" w:eastAsia="en-US" w:bidi="ar-SA"/>
      </w:rPr>
    </w:lvl>
    <w:lvl w:ilvl="8" w:tplc="4ABA3730">
      <w:numFmt w:val="bullet"/>
      <w:lvlText w:val="•"/>
      <w:lvlJc w:val="left"/>
      <w:pPr>
        <w:ind w:left="7837" w:hanging="281"/>
      </w:pPr>
      <w:rPr>
        <w:rFonts w:hint="default"/>
        <w:lang w:val="pl-PL" w:eastAsia="en-US" w:bidi="ar-SA"/>
      </w:rPr>
    </w:lvl>
  </w:abstractNum>
  <w:abstractNum w:abstractNumId="80">
    <w:nsid w:val="73CB157C"/>
    <w:multiLevelType w:val="hybridMultilevel"/>
    <w:tmpl w:val="E960AAF2"/>
    <w:lvl w:ilvl="0" w:tplc="B82620D2">
      <w:start w:val="1"/>
      <w:numFmt w:val="decimal"/>
      <w:lvlText w:val="%1."/>
      <w:lvlJc w:val="left"/>
      <w:pPr>
        <w:ind w:left="880" w:hanging="360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7BE448E2">
      <w:numFmt w:val="bullet"/>
      <w:lvlText w:val="•"/>
      <w:lvlJc w:val="left"/>
      <w:pPr>
        <w:ind w:left="1776" w:hanging="360"/>
      </w:pPr>
      <w:rPr>
        <w:rFonts w:hint="default"/>
        <w:lang w:val="pl-PL" w:eastAsia="en-US" w:bidi="ar-SA"/>
      </w:rPr>
    </w:lvl>
    <w:lvl w:ilvl="2" w:tplc="59BACFC2">
      <w:numFmt w:val="bullet"/>
      <w:lvlText w:val="•"/>
      <w:lvlJc w:val="left"/>
      <w:pPr>
        <w:ind w:left="2673" w:hanging="360"/>
      </w:pPr>
      <w:rPr>
        <w:rFonts w:hint="default"/>
        <w:lang w:val="pl-PL" w:eastAsia="en-US" w:bidi="ar-SA"/>
      </w:rPr>
    </w:lvl>
    <w:lvl w:ilvl="3" w:tplc="05DC235E">
      <w:numFmt w:val="bullet"/>
      <w:lvlText w:val="•"/>
      <w:lvlJc w:val="left"/>
      <w:pPr>
        <w:ind w:left="3569" w:hanging="360"/>
      </w:pPr>
      <w:rPr>
        <w:rFonts w:hint="default"/>
        <w:lang w:val="pl-PL" w:eastAsia="en-US" w:bidi="ar-SA"/>
      </w:rPr>
    </w:lvl>
    <w:lvl w:ilvl="4" w:tplc="2418294E">
      <w:numFmt w:val="bullet"/>
      <w:lvlText w:val="•"/>
      <w:lvlJc w:val="left"/>
      <w:pPr>
        <w:ind w:left="4466" w:hanging="360"/>
      </w:pPr>
      <w:rPr>
        <w:rFonts w:hint="default"/>
        <w:lang w:val="pl-PL" w:eastAsia="en-US" w:bidi="ar-SA"/>
      </w:rPr>
    </w:lvl>
    <w:lvl w:ilvl="5" w:tplc="F44EFE8E">
      <w:numFmt w:val="bullet"/>
      <w:lvlText w:val="•"/>
      <w:lvlJc w:val="left"/>
      <w:pPr>
        <w:ind w:left="5363" w:hanging="360"/>
      </w:pPr>
      <w:rPr>
        <w:rFonts w:hint="default"/>
        <w:lang w:val="pl-PL" w:eastAsia="en-US" w:bidi="ar-SA"/>
      </w:rPr>
    </w:lvl>
    <w:lvl w:ilvl="6" w:tplc="45A8AB72">
      <w:numFmt w:val="bullet"/>
      <w:lvlText w:val="•"/>
      <w:lvlJc w:val="left"/>
      <w:pPr>
        <w:ind w:left="6259" w:hanging="360"/>
      </w:pPr>
      <w:rPr>
        <w:rFonts w:hint="default"/>
        <w:lang w:val="pl-PL" w:eastAsia="en-US" w:bidi="ar-SA"/>
      </w:rPr>
    </w:lvl>
    <w:lvl w:ilvl="7" w:tplc="A10A7322">
      <w:numFmt w:val="bullet"/>
      <w:lvlText w:val="•"/>
      <w:lvlJc w:val="left"/>
      <w:pPr>
        <w:ind w:left="7156" w:hanging="360"/>
      </w:pPr>
      <w:rPr>
        <w:rFonts w:hint="default"/>
        <w:lang w:val="pl-PL" w:eastAsia="en-US" w:bidi="ar-SA"/>
      </w:rPr>
    </w:lvl>
    <w:lvl w:ilvl="8" w:tplc="4104932C">
      <w:numFmt w:val="bullet"/>
      <w:lvlText w:val="•"/>
      <w:lvlJc w:val="left"/>
      <w:pPr>
        <w:ind w:left="8053" w:hanging="360"/>
      </w:pPr>
      <w:rPr>
        <w:rFonts w:hint="default"/>
        <w:lang w:val="pl-PL" w:eastAsia="en-US" w:bidi="ar-SA"/>
      </w:rPr>
    </w:lvl>
  </w:abstractNum>
  <w:abstractNum w:abstractNumId="81">
    <w:nsid w:val="7415284F"/>
    <w:multiLevelType w:val="singleLevel"/>
    <w:tmpl w:val="0E427B38"/>
    <w:lvl w:ilvl="0">
      <w:start w:val="1"/>
      <w:numFmt w:val="decimal"/>
      <w:lvlText w:val="%1."/>
      <w:legacy w:legacy="1" w:legacySpace="120" w:legacyIndent="360"/>
      <w:lvlJc w:val="left"/>
      <w:pPr>
        <w:ind w:left="630" w:hanging="360"/>
      </w:pPr>
      <w:rPr>
        <w:b/>
      </w:rPr>
    </w:lvl>
  </w:abstractNum>
  <w:abstractNum w:abstractNumId="82">
    <w:nsid w:val="77E558EE"/>
    <w:multiLevelType w:val="multilevel"/>
    <w:tmpl w:val="C8641F0C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78E07EB6"/>
    <w:multiLevelType w:val="hybridMultilevel"/>
    <w:tmpl w:val="A508AD60"/>
    <w:lvl w:ilvl="0" w:tplc="B48A9670">
      <w:start w:val="1"/>
      <w:numFmt w:val="decimal"/>
      <w:lvlText w:val="%1."/>
      <w:lvlJc w:val="left"/>
      <w:pPr>
        <w:ind w:left="567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9625826">
      <w:numFmt w:val="bullet"/>
      <w:lvlText w:val="•"/>
      <w:lvlJc w:val="left"/>
      <w:pPr>
        <w:ind w:left="1462" w:hanging="428"/>
      </w:pPr>
      <w:rPr>
        <w:rFonts w:hint="default"/>
        <w:lang w:val="pl-PL" w:eastAsia="en-US" w:bidi="ar-SA"/>
      </w:rPr>
    </w:lvl>
    <w:lvl w:ilvl="2" w:tplc="227AE3B0">
      <w:numFmt w:val="bullet"/>
      <w:lvlText w:val="•"/>
      <w:lvlJc w:val="left"/>
      <w:pPr>
        <w:ind w:left="2365" w:hanging="428"/>
      </w:pPr>
      <w:rPr>
        <w:rFonts w:hint="default"/>
        <w:lang w:val="pl-PL" w:eastAsia="en-US" w:bidi="ar-SA"/>
      </w:rPr>
    </w:lvl>
    <w:lvl w:ilvl="3" w:tplc="6F1AA9BC">
      <w:numFmt w:val="bullet"/>
      <w:lvlText w:val="•"/>
      <w:lvlJc w:val="left"/>
      <w:pPr>
        <w:ind w:left="3267" w:hanging="428"/>
      </w:pPr>
      <w:rPr>
        <w:rFonts w:hint="default"/>
        <w:lang w:val="pl-PL" w:eastAsia="en-US" w:bidi="ar-SA"/>
      </w:rPr>
    </w:lvl>
    <w:lvl w:ilvl="4" w:tplc="37A40D5C">
      <w:numFmt w:val="bullet"/>
      <w:lvlText w:val="•"/>
      <w:lvlJc w:val="left"/>
      <w:pPr>
        <w:ind w:left="4170" w:hanging="428"/>
      </w:pPr>
      <w:rPr>
        <w:rFonts w:hint="default"/>
        <w:lang w:val="pl-PL" w:eastAsia="en-US" w:bidi="ar-SA"/>
      </w:rPr>
    </w:lvl>
    <w:lvl w:ilvl="5" w:tplc="CA06CDA8">
      <w:numFmt w:val="bullet"/>
      <w:lvlText w:val="•"/>
      <w:lvlJc w:val="left"/>
      <w:pPr>
        <w:ind w:left="5073" w:hanging="428"/>
      </w:pPr>
      <w:rPr>
        <w:rFonts w:hint="default"/>
        <w:lang w:val="pl-PL" w:eastAsia="en-US" w:bidi="ar-SA"/>
      </w:rPr>
    </w:lvl>
    <w:lvl w:ilvl="6" w:tplc="26C22F42">
      <w:numFmt w:val="bullet"/>
      <w:lvlText w:val="•"/>
      <w:lvlJc w:val="left"/>
      <w:pPr>
        <w:ind w:left="5975" w:hanging="428"/>
      </w:pPr>
      <w:rPr>
        <w:rFonts w:hint="default"/>
        <w:lang w:val="pl-PL" w:eastAsia="en-US" w:bidi="ar-SA"/>
      </w:rPr>
    </w:lvl>
    <w:lvl w:ilvl="7" w:tplc="518CCDC4">
      <w:numFmt w:val="bullet"/>
      <w:lvlText w:val="•"/>
      <w:lvlJc w:val="left"/>
      <w:pPr>
        <w:ind w:left="6878" w:hanging="428"/>
      </w:pPr>
      <w:rPr>
        <w:rFonts w:hint="default"/>
        <w:lang w:val="pl-PL" w:eastAsia="en-US" w:bidi="ar-SA"/>
      </w:rPr>
    </w:lvl>
    <w:lvl w:ilvl="8" w:tplc="7ECA787E">
      <w:numFmt w:val="bullet"/>
      <w:lvlText w:val="•"/>
      <w:lvlJc w:val="left"/>
      <w:pPr>
        <w:ind w:left="7781" w:hanging="428"/>
      </w:pPr>
      <w:rPr>
        <w:rFonts w:hint="default"/>
        <w:lang w:val="pl-PL" w:eastAsia="en-US" w:bidi="ar-SA"/>
      </w:rPr>
    </w:lvl>
  </w:abstractNum>
  <w:abstractNum w:abstractNumId="84">
    <w:nsid w:val="7C620CB7"/>
    <w:multiLevelType w:val="hybridMultilevel"/>
    <w:tmpl w:val="F8B49B9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C994294"/>
    <w:multiLevelType w:val="hybridMultilevel"/>
    <w:tmpl w:val="DEC4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E486721"/>
    <w:multiLevelType w:val="multilevel"/>
    <w:tmpl w:val="6AD4C6A2"/>
    <w:lvl w:ilvl="0">
      <w:numFmt w:val="bullet"/>
      <w:lvlText w:val=""/>
      <w:lvlJc w:val="left"/>
      <w:pPr>
        <w:ind w:left="185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7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9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1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3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5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7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9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14" w:hanging="360"/>
      </w:pPr>
      <w:rPr>
        <w:rFonts w:ascii="Wingdings" w:hAnsi="Wingdings"/>
      </w:rPr>
    </w:lvl>
  </w:abstractNum>
  <w:abstractNum w:abstractNumId="87">
    <w:nsid w:val="7EA420E4"/>
    <w:multiLevelType w:val="hybridMultilevel"/>
    <w:tmpl w:val="EBD84834"/>
    <w:lvl w:ilvl="0" w:tplc="7940FA04">
      <w:start w:val="1"/>
      <w:numFmt w:val="decimal"/>
      <w:lvlText w:val="%1."/>
      <w:lvlJc w:val="left"/>
      <w:pPr>
        <w:ind w:left="500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4CAE17C">
      <w:start w:val="1"/>
      <w:numFmt w:val="decimal"/>
      <w:lvlText w:val="%2)"/>
      <w:lvlJc w:val="left"/>
      <w:pPr>
        <w:ind w:left="992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0E564628">
      <w:numFmt w:val="bullet"/>
      <w:lvlText w:val=""/>
      <w:lvlJc w:val="left"/>
      <w:pPr>
        <w:ind w:left="128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3" w:tplc="DE646748">
      <w:numFmt w:val="bullet"/>
      <w:lvlText w:val="-"/>
      <w:lvlJc w:val="left"/>
      <w:pPr>
        <w:ind w:left="1287" w:hanging="13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4" w:tplc="D5968FEE">
      <w:numFmt w:val="bullet"/>
      <w:lvlText w:val="•"/>
      <w:lvlJc w:val="left"/>
      <w:pPr>
        <w:ind w:left="1280" w:hanging="137"/>
      </w:pPr>
      <w:rPr>
        <w:rFonts w:hint="default"/>
        <w:lang w:val="pl-PL" w:eastAsia="en-US" w:bidi="ar-SA"/>
      </w:rPr>
    </w:lvl>
    <w:lvl w:ilvl="5" w:tplc="0B261A16">
      <w:numFmt w:val="bullet"/>
      <w:lvlText w:val="•"/>
      <w:lvlJc w:val="left"/>
      <w:pPr>
        <w:ind w:left="2664" w:hanging="137"/>
      </w:pPr>
      <w:rPr>
        <w:rFonts w:hint="default"/>
        <w:lang w:val="pl-PL" w:eastAsia="en-US" w:bidi="ar-SA"/>
      </w:rPr>
    </w:lvl>
    <w:lvl w:ilvl="6" w:tplc="1AD2633C">
      <w:numFmt w:val="bullet"/>
      <w:lvlText w:val="•"/>
      <w:lvlJc w:val="left"/>
      <w:pPr>
        <w:ind w:left="4048" w:hanging="137"/>
      </w:pPr>
      <w:rPr>
        <w:rFonts w:hint="default"/>
        <w:lang w:val="pl-PL" w:eastAsia="en-US" w:bidi="ar-SA"/>
      </w:rPr>
    </w:lvl>
    <w:lvl w:ilvl="7" w:tplc="58F4FEDC">
      <w:numFmt w:val="bullet"/>
      <w:lvlText w:val="•"/>
      <w:lvlJc w:val="left"/>
      <w:pPr>
        <w:ind w:left="5433" w:hanging="137"/>
      </w:pPr>
      <w:rPr>
        <w:rFonts w:hint="default"/>
        <w:lang w:val="pl-PL" w:eastAsia="en-US" w:bidi="ar-SA"/>
      </w:rPr>
    </w:lvl>
    <w:lvl w:ilvl="8" w:tplc="E1924982">
      <w:numFmt w:val="bullet"/>
      <w:lvlText w:val="•"/>
      <w:lvlJc w:val="left"/>
      <w:pPr>
        <w:ind w:left="6817" w:hanging="137"/>
      </w:pPr>
      <w:rPr>
        <w:rFonts w:hint="default"/>
        <w:lang w:val="pl-PL" w:eastAsia="en-US" w:bidi="ar-SA"/>
      </w:rPr>
    </w:lvl>
  </w:abstractNum>
  <w:num w:numId="1">
    <w:abstractNumId w:val="74"/>
  </w:num>
  <w:num w:numId="2">
    <w:abstractNumId w:val="47"/>
  </w:num>
  <w:num w:numId="3">
    <w:abstractNumId w:val="83"/>
  </w:num>
  <w:num w:numId="4">
    <w:abstractNumId w:val="61"/>
  </w:num>
  <w:num w:numId="5">
    <w:abstractNumId w:val="43"/>
  </w:num>
  <w:num w:numId="6">
    <w:abstractNumId w:val="64"/>
  </w:num>
  <w:num w:numId="7">
    <w:abstractNumId w:val="79"/>
  </w:num>
  <w:num w:numId="8">
    <w:abstractNumId w:val="52"/>
  </w:num>
  <w:num w:numId="9">
    <w:abstractNumId w:val="70"/>
  </w:num>
  <w:num w:numId="10">
    <w:abstractNumId w:val="31"/>
  </w:num>
  <w:num w:numId="11">
    <w:abstractNumId w:val="68"/>
  </w:num>
  <w:num w:numId="12">
    <w:abstractNumId w:val="48"/>
  </w:num>
  <w:num w:numId="13">
    <w:abstractNumId w:val="60"/>
  </w:num>
  <w:num w:numId="14">
    <w:abstractNumId w:val="87"/>
  </w:num>
  <w:num w:numId="15">
    <w:abstractNumId w:val="44"/>
  </w:num>
  <w:num w:numId="16">
    <w:abstractNumId w:val="51"/>
  </w:num>
  <w:num w:numId="17">
    <w:abstractNumId w:val="23"/>
  </w:num>
  <w:num w:numId="18">
    <w:abstractNumId w:val="38"/>
  </w:num>
  <w:num w:numId="19">
    <w:abstractNumId w:val="35"/>
  </w:num>
  <w:num w:numId="20">
    <w:abstractNumId w:val="46"/>
  </w:num>
  <w:num w:numId="21">
    <w:abstractNumId w:val="12"/>
  </w:num>
  <w:num w:numId="22">
    <w:abstractNumId w:val="58"/>
  </w:num>
  <w:num w:numId="23">
    <w:abstractNumId w:val="45"/>
  </w:num>
  <w:num w:numId="24">
    <w:abstractNumId w:val="33"/>
  </w:num>
  <w:num w:numId="25">
    <w:abstractNumId w:val="86"/>
  </w:num>
  <w:num w:numId="26">
    <w:abstractNumId w:val="72"/>
  </w:num>
  <w:num w:numId="27">
    <w:abstractNumId w:val="14"/>
  </w:num>
  <w:num w:numId="28">
    <w:abstractNumId w:val="53"/>
  </w:num>
  <w:num w:numId="29">
    <w:abstractNumId w:val="65"/>
  </w:num>
  <w:num w:numId="30">
    <w:abstractNumId w:val="50"/>
  </w:num>
  <w:num w:numId="31">
    <w:abstractNumId w:val="80"/>
  </w:num>
  <w:num w:numId="32">
    <w:abstractNumId w:val="39"/>
  </w:num>
  <w:num w:numId="33">
    <w:abstractNumId w:val="75"/>
  </w:num>
  <w:num w:numId="34">
    <w:abstractNumId w:val="10"/>
  </w:num>
  <w:num w:numId="35">
    <w:abstractNumId w:val="62"/>
  </w:num>
  <w:num w:numId="3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</w:num>
  <w:num w:numId="38">
    <w:abstractNumId w:val="25"/>
  </w:num>
  <w:num w:numId="39">
    <w:abstractNumId w:val="42"/>
  </w:num>
  <w:num w:numId="40">
    <w:abstractNumId w:val="57"/>
  </w:num>
  <w:num w:numId="41">
    <w:abstractNumId w:val="63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9"/>
  </w:num>
  <w:num w:numId="45">
    <w:abstractNumId w:val="84"/>
  </w:num>
  <w:num w:numId="46">
    <w:abstractNumId w:val="81"/>
  </w:num>
  <w:num w:numId="47">
    <w:abstractNumId w:val="82"/>
  </w:num>
  <w:num w:numId="48">
    <w:abstractNumId w:val="26"/>
  </w:num>
  <w:num w:numId="49">
    <w:abstractNumId w:val="55"/>
  </w:num>
  <w:num w:numId="50">
    <w:abstractNumId w:val="22"/>
  </w:num>
  <w:num w:numId="51">
    <w:abstractNumId w:val="29"/>
  </w:num>
  <w:num w:numId="52">
    <w:abstractNumId w:val="17"/>
  </w:num>
  <w:num w:numId="53">
    <w:abstractNumId w:val="85"/>
  </w:num>
  <w:num w:numId="54">
    <w:abstractNumId w:val="66"/>
  </w:num>
  <w:num w:numId="55">
    <w:abstractNumId w:val="24"/>
    <w:lvlOverride w:ilvl="0">
      <w:startOverride w:val="3"/>
    </w:lvlOverride>
  </w:num>
  <w:num w:numId="56">
    <w:abstractNumId w:val="56"/>
  </w:num>
  <w:num w:numId="57">
    <w:abstractNumId w:val="21"/>
  </w:num>
  <w:num w:numId="58">
    <w:abstractNumId w:val="36"/>
  </w:num>
  <w:num w:numId="59">
    <w:abstractNumId w:val="27"/>
  </w:num>
  <w:num w:numId="60">
    <w:abstractNumId w:val="40"/>
  </w:num>
  <w:num w:numId="61">
    <w:abstractNumId w:val="34"/>
  </w:num>
  <w:num w:numId="62">
    <w:abstractNumId w:val="8"/>
  </w:num>
  <w:num w:numId="63">
    <w:abstractNumId w:val="18"/>
  </w:num>
  <w:num w:numId="64">
    <w:abstractNumId w:val="49"/>
  </w:num>
  <w:num w:numId="65">
    <w:abstractNumId w:val="13"/>
  </w:num>
  <w:num w:numId="66">
    <w:abstractNumId w:val="7"/>
  </w:num>
  <w:num w:numId="67">
    <w:abstractNumId w:val="71"/>
  </w:num>
  <w:num w:numId="68">
    <w:abstractNumId w:val="54"/>
  </w:num>
  <w:num w:numId="69">
    <w:abstractNumId w:val="73"/>
  </w:num>
  <w:num w:numId="70">
    <w:abstractNumId w:val="78"/>
  </w:num>
  <w:num w:numId="71">
    <w:abstractNumId w:val="1"/>
  </w:num>
  <w:num w:numId="72">
    <w:abstractNumId w:val="67"/>
  </w:num>
  <w:num w:numId="73">
    <w:abstractNumId w:val="9"/>
  </w:num>
  <w:num w:numId="74">
    <w:abstractNumId w:val="0"/>
  </w:num>
  <w:num w:numId="75">
    <w:abstractNumId w:val="2"/>
  </w:num>
  <w:num w:numId="76">
    <w:abstractNumId w:val="20"/>
  </w:num>
  <w:num w:numId="77">
    <w:abstractNumId w:val="37"/>
  </w:num>
  <w:num w:numId="78">
    <w:abstractNumId w:val="19"/>
  </w:num>
  <w:num w:numId="79">
    <w:abstractNumId w:val="32"/>
  </w:num>
  <w:num w:numId="80">
    <w:abstractNumId w:val="11"/>
  </w:num>
  <w:num w:numId="81">
    <w:abstractNumId w:val="15"/>
  </w:num>
  <w:num w:numId="82">
    <w:abstractNumId w:val="25"/>
  </w:num>
  <w:num w:numId="83">
    <w:abstractNumId w:val="42"/>
  </w:num>
  <w:num w:numId="84">
    <w:abstractNumId w:val="41"/>
  </w:num>
  <w:num w:numId="85">
    <w:abstractNumId w:val="16"/>
  </w:num>
  <w:num w:numId="86">
    <w:abstractNumId w:val="30"/>
  </w:num>
  <w:num w:numId="87">
    <w:abstractNumId w:val="3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8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8F1163"/>
    <w:rsid w:val="000142EA"/>
    <w:rsid w:val="00043C9A"/>
    <w:rsid w:val="000A1BAD"/>
    <w:rsid w:val="000A5085"/>
    <w:rsid w:val="000E3B55"/>
    <w:rsid w:val="000F3FB5"/>
    <w:rsid w:val="0015648A"/>
    <w:rsid w:val="00176071"/>
    <w:rsid w:val="00191625"/>
    <w:rsid w:val="001D3A0A"/>
    <w:rsid w:val="002135DF"/>
    <w:rsid w:val="002138C7"/>
    <w:rsid w:val="002209C5"/>
    <w:rsid w:val="00222570"/>
    <w:rsid w:val="002544C0"/>
    <w:rsid w:val="00277FC0"/>
    <w:rsid w:val="00280351"/>
    <w:rsid w:val="00285130"/>
    <w:rsid w:val="00293678"/>
    <w:rsid w:val="002C35BA"/>
    <w:rsid w:val="002E5F05"/>
    <w:rsid w:val="002E6C7E"/>
    <w:rsid w:val="002F00CB"/>
    <w:rsid w:val="003130C5"/>
    <w:rsid w:val="00321B96"/>
    <w:rsid w:val="00350614"/>
    <w:rsid w:val="00353E26"/>
    <w:rsid w:val="003823C4"/>
    <w:rsid w:val="0039362A"/>
    <w:rsid w:val="003A27F1"/>
    <w:rsid w:val="003C282C"/>
    <w:rsid w:val="00426C77"/>
    <w:rsid w:val="00454062"/>
    <w:rsid w:val="00456064"/>
    <w:rsid w:val="00456421"/>
    <w:rsid w:val="00480E26"/>
    <w:rsid w:val="00484810"/>
    <w:rsid w:val="0049352B"/>
    <w:rsid w:val="004D2307"/>
    <w:rsid w:val="004D6FE8"/>
    <w:rsid w:val="004E7400"/>
    <w:rsid w:val="004F31E0"/>
    <w:rsid w:val="00511228"/>
    <w:rsid w:val="00566574"/>
    <w:rsid w:val="005739D1"/>
    <w:rsid w:val="00582CCC"/>
    <w:rsid w:val="00591CF4"/>
    <w:rsid w:val="00596710"/>
    <w:rsid w:val="005A4CC1"/>
    <w:rsid w:val="005B5FF7"/>
    <w:rsid w:val="005C6EB8"/>
    <w:rsid w:val="005F2E69"/>
    <w:rsid w:val="006020F6"/>
    <w:rsid w:val="00626C68"/>
    <w:rsid w:val="006521CF"/>
    <w:rsid w:val="0065711D"/>
    <w:rsid w:val="00664382"/>
    <w:rsid w:val="00671F55"/>
    <w:rsid w:val="00675942"/>
    <w:rsid w:val="00675B6C"/>
    <w:rsid w:val="006A54C0"/>
    <w:rsid w:val="006B23BF"/>
    <w:rsid w:val="006B5AA7"/>
    <w:rsid w:val="006D3E25"/>
    <w:rsid w:val="006D48E3"/>
    <w:rsid w:val="006F49F1"/>
    <w:rsid w:val="00731351"/>
    <w:rsid w:val="00736AEB"/>
    <w:rsid w:val="0074126E"/>
    <w:rsid w:val="007434EB"/>
    <w:rsid w:val="00764FD0"/>
    <w:rsid w:val="00785C78"/>
    <w:rsid w:val="007875F6"/>
    <w:rsid w:val="00793FC7"/>
    <w:rsid w:val="007D168D"/>
    <w:rsid w:val="007D2126"/>
    <w:rsid w:val="007E0D7A"/>
    <w:rsid w:val="007E61B3"/>
    <w:rsid w:val="007F19D8"/>
    <w:rsid w:val="007F7A24"/>
    <w:rsid w:val="0081749B"/>
    <w:rsid w:val="0083040A"/>
    <w:rsid w:val="0083672E"/>
    <w:rsid w:val="00844173"/>
    <w:rsid w:val="00844BCB"/>
    <w:rsid w:val="00864572"/>
    <w:rsid w:val="00870BDD"/>
    <w:rsid w:val="008749CA"/>
    <w:rsid w:val="008828B5"/>
    <w:rsid w:val="008A0826"/>
    <w:rsid w:val="008A2DAF"/>
    <w:rsid w:val="008A2DEC"/>
    <w:rsid w:val="008D00F5"/>
    <w:rsid w:val="008E0C58"/>
    <w:rsid w:val="008F0E37"/>
    <w:rsid w:val="008F1163"/>
    <w:rsid w:val="00912746"/>
    <w:rsid w:val="00932474"/>
    <w:rsid w:val="00933EB6"/>
    <w:rsid w:val="0094462D"/>
    <w:rsid w:val="00953AE0"/>
    <w:rsid w:val="00966944"/>
    <w:rsid w:val="00983944"/>
    <w:rsid w:val="009B32A4"/>
    <w:rsid w:val="009B7825"/>
    <w:rsid w:val="009F3BE9"/>
    <w:rsid w:val="00A21A93"/>
    <w:rsid w:val="00A27329"/>
    <w:rsid w:val="00A27A10"/>
    <w:rsid w:val="00A319D7"/>
    <w:rsid w:val="00A4369E"/>
    <w:rsid w:val="00A868E5"/>
    <w:rsid w:val="00A86E29"/>
    <w:rsid w:val="00AA6696"/>
    <w:rsid w:val="00AC34B1"/>
    <w:rsid w:val="00AC705A"/>
    <w:rsid w:val="00AC78AC"/>
    <w:rsid w:val="00AD35F8"/>
    <w:rsid w:val="00AF424C"/>
    <w:rsid w:val="00AF4686"/>
    <w:rsid w:val="00B034E7"/>
    <w:rsid w:val="00B6530B"/>
    <w:rsid w:val="00B879DD"/>
    <w:rsid w:val="00B90615"/>
    <w:rsid w:val="00BC131C"/>
    <w:rsid w:val="00BE6202"/>
    <w:rsid w:val="00BE64E3"/>
    <w:rsid w:val="00BF21A6"/>
    <w:rsid w:val="00C113F8"/>
    <w:rsid w:val="00C119F3"/>
    <w:rsid w:val="00C147D9"/>
    <w:rsid w:val="00C3617F"/>
    <w:rsid w:val="00C47541"/>
    <w:rsid w:val="00C83CD7"/>
    <w:rsid w:val="00CA6024"/>
    <w:rsid w:val="00CB2D8F"/>
    <w:rsid w:val="00CC748E"/>
    <w:rsid w:val="00CF64C3"/>
    <w:rsid w:val="00D305D5"/>
    <w:rsid w:val="00D3253C"/>
    <w:rsid w:val="00D44CDB"/>
    <w:rsid w:val="00D47FD9"/>
    <w:rsid w:val="00D62336"/>
    <w:rsid w:val="00DA0792"/>
    <w:rsid w:val="00DA5601"/>
    <w:rsid w:val="00DB700C"/>
    <w:rsid w:val="00DB7DEF"/>
    <w:rsid w:val="00DD5055"/>
    <w:rsid w:val="00DD5DFE"/>
    <w:rsid w:val="00E12BC3"/>
    <w:rsid w:val="00E17CB2"/>
    <w:rsid w:val="00E40AC5"/>
    <w:rsid w:val="00E4749F"/>
    <w:rsid w:val="00E67CEB"/>
    <w:rsid w:val="00EA19A3"/>
    <w:rsid w:val="00EA5A75"/>
    <w:rsid w:val="00EC1067"/>
    <w:rsid w:val="00ED6E02"/>
    <w:rsid w:val="00F01090"/>
    <w:rsid w:val="00F10609"/>
    <w:rsid w:val="00F255D5"/>
    <w:rsid w:val="00F31660"/>
    <w:rsid w:val="00F51B8E"/>
    <w:rsid w:val="00F573A0"/>
    <w:rsid w:val="00F5754D"/>
    <w:rsid w:val="00F75E73"/>
    <w:rsid w:val="00F918C8"/>
    <w:rsid w:val="00FB6884"/>
    <w:rsid w:val="00FC1C81"/>
    <w:rsid w:val="00FD5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6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0E26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link w:val="Nagwek1Znak"/>
    <w:qFormat/>
    <w:rsid w:val="000142EA"/>
    <w:pPr>
      <w:ind w:left="140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unhideWhenUsed/>
    <w:qFormat/>
    <w:rsid w:val="000142EA"/>
    <w:pPr>
      <w:ind w:left="111"/>
      <w:outlineLvl w:val="1"/>
    </w:pPr>
    <w:rPr>
      <w:b/>
      <w:bCs/>
      <w:i/>
    </w:rPr>
  </w:style>
  <w:style w:type="paragraph" w:styleId="Nagwek3">
    <w:name w:val="heading 3"/>
    <w:basedOn w:val="Normalny"/>
    <w:next w:val="Normalny"/>
    <w:link w:val="Nagwek3Znak"/>
    <w:unhideWhenUsed/>
    <w:qFormat/>
    <w:rsid w:val="00176071"/>
    <w:pPr>
      <w:keepNext/>
      <w:keepLines/>
      <w:widowControl/>
      <w:autoSpaceDE/>
      <w:autoSpaceDN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3040A"/>
    <w:pPr>
      <w:keepNext/>
      <w:widowControl/>
      <w:autoSpaceDE/>
      <w:autoSpaceDN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3040A"/>
    <w:pPr>
      <w:keepNext/>
      <w:widowControl/>
      <w:autoSpaceDE/>
      <w:autoSpaceDN/>
      <w:spacing w:line="360" w:lineRule="atLeast"/>
      <w:ind w:left="284"/>
      <w:jc w:val="both"/>
      <w:outlineLvl w:val="4"/>
    </w:pPr>
    <w:rPr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17607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qFormat/>
    <w:rsid w:val="0083040A"/>
    <w:pPr>
      <w:keepNext/>
      <w:widowControl/>
      <w:tabs>
        <w:tab w:val="left" w:pos="1049"/>
        <w:tab w:val="left" w:pos="1418"/>
      </w:tabs>
      <w:autoSpaceDE/>
      <w:autoSpaceDN/>
      <w:spacing w:line="360" w:lineRule="atLeast"/>
      <w:ind w:left="410" w:right="-313"/>
      <w:outlineLvl w:val="6"/>
    </w:pPr>
    <w:rPr>
      <w:color w:val="000000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176071"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  <w:jc w:val="center"/>
      <w:outlineLvl w:val="7"/>
    </w:pPr>
    <w:rPr>
      <w:b/>
      <w:i/>
      <w:color w:val="FF0000"/>
      <w:sz w:val="39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3040A"/>
    <w:pPr>
      <w:widowControl/>
      <w:autoSpaceDE/>
      <w:autoSpaceDN/>
      <w:spacing w:before="240" w:after="60"/>
      <w:outlineLvl w:val="8"/>
    </w:pPr>
    <w:rPr>
      <w:rFonts w:ascii="Arial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42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qFormat/>
    <w:rsid w:val="000142EA"/>
  </w:style>
  <w:style w:type="paragraph" w:styleId="Tytu">
    <w:name w:val="Title"/>
    <w:basedOn w:val="Normalny"/>
    <w:link w:val="TytuZnak"/>
    <w:qFormat/>
    <w:rsid w:val="000142EA"/>
    <w:pPr>
      <w:spacing w:before="1"/>
      <w:ind w:left="161" w:right="415"/>
      <w:jc w:val="center"/>
    </w:pPr>
    <w:rPr>
      <w:b/>
      <w:bCs/>
      <w:sz w:val="36"/>
      <w:szCs w:val="36"/>
    </w:rPr>
  </w:style>
  <w:style w:type="paragraph" w:styleId="Akapitzlist">
    <w:name w:val="List Paragraph"/>
    <w:basedOn w:val="Normalny"/>
    <w:link w:val="AkapitzlistZnak"/>
    <w:uiPriority w:val="34"/>
    <w:qFormat/>
    <w:rsid w:val="000142EA"/>
    <w:pPr>
      <w:ind w:left="320" w:hanging="180"/>
      <w:jc w:val="both"/>
    </w:pPr>
  </w:style>
  <w:style w:type="paragraph" w:customStyle="1" w:styleId="TableParagraph">
    <w:name w:val="Table Paragraph"/>
    <w:basedOn w:val="Normalny"/>
    <w:uiPriority w:val="1"/>
    <w:qFormat/>
    <w:rsid w:val="000142EA"/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2138C7"/>
    <w:pPr>
      <w:spacing w:after="100"/>
    </w:pPr>
  </w:style>
  <w:style w:type="paragraph" w:styleId="Tekstdymka">
    <w:name w:val="Balloon Text"/>
    <w:basedOn w:val="Normalny"/>
    <w:link w:val="TekstdymkaZnak"/>
    <w:semiHidden/>
    <w:unhideWhenUsed/>
    <w:rsid w:val="00043C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C9A"/>
    <w:rPr>
      <w:rFonts w:ascii="Segoe UI" w:eastAsia="Times New Roman" w:hAnsi="Segoe UI" w:cs="Segoe UI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596710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96710"/>
    <w:rPr>
      <w:color w:val="605E5C"/>
      <w:shd w:val="clear" w:color="auto" w:fill="E1DFDD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6071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7607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176071"/>
    <w:rPr>
      <w:rFonts w:ascii="Times New Roman" w:eastAsia="Times New Roman" w:hAnsi="Times New Roman" w:cs="Times New Roman"/>
      <w:b/>
      <w:i/>
      <w:color w:val="FF0000"/>
      <w:sz w:val="39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176071"/>
    <w:rPr>
      <w:rFonts w:ascii="Times New Roman" w:eastAsia="Times New Roman" w:hAnsi="Times New Roman" w:cs="Times New Roman"/>
      <w:b/>
      <w:bCs/>
      <w:lang w:val="pl-PL"/>
    </w:rPr>
  </w:style>
  <w:style w:type="character" w:customStyle="1" w:styleId="Nagwek2Znak">
    <w:name w:val="Nagłówek 2 Znak"/>
    <w:basedOn w:val="Domylnaczcionkaakapitu"/>
    <w:link w:val="Nagwek2"/>
    <w:rsid w:val="00176071"/>
    <w:rPr>
      <w:rFonts w:ascii="Times New Roman" w:eastAsia="Times New Roman" w:hAnsi="Times New Roman" w:cs="Times New Roman"/>
      <w:b/>
      <w:bCs/>
      <w:i/>
      <w:lang w:val="pl-PL"/>
    </w:rPr>
  </w:style>
  <w:style w:type="paragraph" w:styleId="Nagwek">
    <w:name w:val="header"/>
    <w:basedOn w:val="Normalny"/>
    <w:link w:val="NagwekZnak"/>
    <w:unhideWhenUsed/>
    <w:rsid w:val="00176071"/>
    <w:pPr>
      <w:widowControl/>
      <w:tabs>
        <w:tab w:val="center" w:pos="4536"/>
        <w:tab w:val="right" w:pos="9072"/>
      </w:tabs>
      <w:autoSpaceDE/>
      <w:autoSpaceDN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76071"/>
    <w:pPr>
      <w:widowControl/>
      <w:tabs>
        <w:tab w:val="center" w:pos="4536"/>
        <w:tab w:val="right" w:pos="9072"/>
      </w:tabs>
      <w:autoSpaceDE/>
      <w:autoSpaceDN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AkapitzlistZnak">
    <w:name w:val="Akapit z listą Znak"/>
    <w:link w:val="Akapitzlist"/>
    <w:uiPriority w:val="34"/>
    <w:locked/>
    <w:rsid w:val="00176071"/>
    <w:rPr>
      <w:rFonts w:ascii="Times New Roman" w:eastAsia="Times New Roman" w:hAnsi="Times New Roman" w:cs="Times New Roman"/>
      <w:lang w:val="pl-PL"/>
    </w:rPr>
  </w:style>
  <w:style w:type="paragraph" w:customStyle="1" w:styleId="Standard">
    <w:name w:val="Standard"/>
    <w:qFormat/>
    <w:rsid w:val="00176071"/>
    <w:pPr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styleId="Tekstpodstawowy2">
    <w:name w:val="Body Text 2"/>
    <w:basedOn w:val="Normalny"/>
    <w:link w:val="Tekstpodstawowy2Znak"/>
    <w:rsid w:val="00176071"/>
    <w:pPr>
      <w:widowControl/>
      <w:autoSpaceDE/>
      <w:autoSpaceDN/>
      <w:jc w:val="both"/>
    </w:pPr>
    <w:rPr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7607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ela-Siatka">
    <w:name w:val="Table Grid"/>
    <w:basedOn w:val="Standardowy"/>
    <w:uiPriority w:val="39"/>
    <w:rsid w:val="0017607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l-PL"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basedOn w:val="Domylnaczcionkaakapitu"/>
    <w:link w:val="Tekstpodstawowy"/>
    <w:rsid w:val="00176071"/>
    <w:rPr>
      <w:rFonts w:ascii="Times New Roman" w:eastAsia="Times New Roman" w:hAnsi="Times New Roman" w:cs="Times New Roman"/>
      <w:lang w:val="pl-PL"/>
    </w:rPr>
  </w:style>
  <w:style w:type="character" w:customStyle="1" w:styleId="TytuZnak">
    <w:name w:val="Tytuł Znak"/>
    <w:basedOn w:val="Domylnaczcionkaakapitu"/>
    <w:link w:val="Tytu"/>
    <w:rsid w:val="00176071"/>
    <w:rPr>
      <w:rFonts w:ascii="Times New Roman" w:eastAsia="Times New Roman" w:hAnsi="Times New Roman" w:cs="Times New Roman"/>
      <w:b/>
      <w:bCs/>
      <w:sz w:val="36"/>
      <w:szCs w:val="36"/>
      <w:lang w:val="pl-PL"/>
    </w:rPr>
  </w:style>
  <w:style w:type="character" w:styleId="Numerstrony">
    <w:name w:val="page number"/>
    <w:basedOn w:val="Domylnaczcionkaakapitu"/>
    <w:rsid w:val="00176071"/>
  </w:style>
  <w:style w:type="paragraph" w:customStyle="1" w:styleId="WW-Tekstpodstawowy2">
    <w:name w:val="WW-Tekst podstawowy 2"/>
    <w:basedOn w:val="Normalny"/>
    <w:rsid w:val="00176071"/>
    <w:pPr>
      <w:suppressAutoHyphens/>
      <w:autoSpaceDE/>
      <w:autoSpaceDN/>
      <w:jc w:val="center"/>
    </w:pPr>
    <w:rPr>
      <w:rFonts w:eastAsia="Lucida Sans Unicode"/>
      <w:sz w:val="28"/>
      <w:szCs w:val="20"/>
    </w:rPr>
  </w:style>
  <w:style w:type="paragraph" w:customStyle="1" w:styleId="WW-Tekstpodstawowy3">
    <w:name w:val="WW-Tekst podstawowy 3"/>
    <w:basedOn w:val="Normalny"/>
    <w:rsid w:val="00176071"/>
    <w:pPr>
      <w:suppressAutoHyphens/>
      <w:autoSpaceDE/>
      <w:autoSpaceDN/>
    </w:pPr>
    <w:rPr>
      <w:rFonts w:eastAsia="Lucida Sans Unicode"/>
      <w:sz w:val="32"/>
      <w:szCs w:val="20"/>
    </w:rPr>
  </w:style>
  <w:style w:type="character" w:styleId="Odwoanieprzypisudolnego">
    <w:name w:val="footnote reference"/>
    <w:basedOn w:val="Domylnaczcionkaakapitu"/>
    <w:semiHidden/>
    <w:rsid w:val="00176071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176071"/>
    <w:pPr>
      <w:autoSpaceDE/>
      <w:autoSpaceDN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7607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ust">
    <w:name w:val="ust"/>
    <w:rsid w:val="00176071"/>
    <w:pPr>
      <w:widowControl/>
      <w:autoSpaceDE/>
      <w:autoSpaceDN/>
      <w:spacing w:before="60" w:after="60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tyt">
    <w:name w:val="tyt"/>
    <w:basedOn w:val="Normalny"/>
    <w:rsid w:val="00176071"/>
    <w:pPr>
      <w:keepNext/>
      <w:widowControl/>
      <w:autoSpaceDE/>
      <w:autoSpaceDN/>
      <w:spacing w:before="60" w:after="60"/>
      <w:jc w:val="center"/>
    </w:pPr>
    <w:rPr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176071"/>
    <w:pPr>
      <w:widowControl/>
      <w:suppressAutoHyphens/>
      <w:autoSpaceDE/>
      <w:autoSpaceDN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176071"/>
    <w:pPr>
      <w:widowControl/>
      <w:autoSpaceDE/>
      <w:autoSpaceDN/>
      <w:jc w:val="right"/>
    </w:pPr>
    <w:rPr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176071"/>
    <w:pPr>
      <w:adjustRightInd w:val="0"/>
      <w:spacing w:line="283" w:lineRule="exact"/>
      <w:ind w:hanging="283"/>
      <w:jc w:val="both"/>
    </w:pPr>
    <w:rPr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176071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176071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l-PL" w:eastAsia="pl-PL"/>
    </w:rPr>
  </w:style>
  <w:style w:type="paragraph" w:customStyle="1" w:styleId="Style5">
    <w:name w:val="Style5"/>
    <w:basedOn w:val="Normalny"/>
    <w:uiPriority w:val="99"/>
    <w:rsid w:val="00176071"/>
    <w:pPr>
      <w:adjustRightInd w:val="0"/>
      <w:spacing w:line="283" w:lineRule="exact"/>
      <w:jc w:val="both"/>
    </w:pPr>
    <w:rPr>
      <w:sz w:val="24"/>
      <w:szCs w:val="24"/>
      <w:lang w:eastAsia="pl-PL"/>
    </w:rPr>
  </w:style>
  <w:style w:type="paragraph" w:customStyle="1" w:styleId="pkt">
    <w:name w:val="pkt"/>
    <w:basedOn w:val="Normalny"/>
    <w:rsid w:val="00176071"/>
    <w:pPr>
      <w:widowControl/>
      <w:autoSpaceDE/>
      <w:autoSpaceDN/>
      <w:spacing w:before="60" w:after="60"/>
      <w:ind w:left="851" w:hanging="295"/>
      <w:jc w:val="both"/>
    </w:pPr>
    <w:rPr>
      <w:sz w:val="24"/>
      <w:szCs w:val="24"/>
      <w:lang w:eastAsia="pl-PL"/>
    </w:rPr>
  </w:style>
  <w:style w:type="paragraph" w:customStyle="1" w:styleId="text">
    <w:name w:val="text"/>
    <w:rsid w:val="00176071"/>
    <w:pPr>
      <w:autoSpaceDE/>
      <w:autoSpaceDN/>
      <w:snapToGrid w:val="0"/>
      <w:spacing w:before="24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176071"/>
    <w:rPr>
      <w:b/>
      <w:bCs/>
    </w:rPr>
  </w:style>
  <w:style w:type="character" w:styleId="Uwydatnienie">
    <w:name w:val="Emphasis"/>
    <w:basedOn w:val="Domylnaczcionkaakapitu"/>
    <w:uiPriority w:val="20"/>
    <w:qFormat/>
    <w:rsid w:val="00176071"/>
    <w:rPr>
      <w:i/>
      <w:iCs/>
    </w:rPr>
  </w:style>
  <w:style w:type="paragraph" w:styleId="NormalnyWeb">
    <w:name w:val="Normal (Web)"/>
    <w:basedOn w:val="Normalny"/>
    <w:uiPriority w:val="99"/>
    <w:unhideWhenUsed/>
    <w:rsid w:val="0017607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alb">
    <w:name w:val="a_lb"/>
    <w:basedOn w:val="Domylnaczcionkaakapitu"/>
    <w:rsid w:val="0083672E"/>
  </w:style>
  <w:style w:type="paragraph" w:styleId="Bezodstpw">
    <w:name w:val="No Spacing"/>
    <w:qFormat/>
    <w:rsid w:val="00350614"/>
    <w:pPr>
      <w:widowControl/>
      <w:autoSpaceDE/>
      <w:autoSpaceDN/>
    </w:pPr>
    <w:rPr>
      <w:rFonts w:ascii="Calibri" w:eastAsia="Calibri" w:hAnsi="Calibri" w:cs="Times New Roman"/>
      <w:lang w:val="pl-PL"/>
    </w:rPr>
  </w:style>
  <w:style w:type="paragraph" w:styleId="Tekstpodstawowywcity3">
    <w:name w:val="Body Text Indent 3"/>
    <w:basedOn w:val="Normalny"/>
    <w:link w:val="Tekstpodstawowywcity3Znak"/>
    <w:unhideWhenUsed/>
    <w:rsid w:val="0083040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3040A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Nagwek4Znak">
    <w:name w:val="Nagłówek 4 Znak"/>
    <w:basedOn w:val="Domylnaczcionkaakapitu"/>
    <w:link w:val="Nagwek4"/>
    <w:rsid w:val="0083040A"/>
    <w:rPr>
      <w:rFonts w:ascii="Times New Roman" w:eastAsia="Times New Roman" w:hAnsi="Times New Roman" w:cs="Times New Roman"/>
      <w:b/>
      <w:bCs/>
      <w:sz w:val="28"/>
      <w:szCs w:val="28"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83040A"/>
    <w:rPr>
      <w:rFonts w:ascii="Times New Roman" w:eastAsia="Times New Roman" w:hAnsi="Times New Roman" w:cs="Times New Roman"/>
      <w:b/>
      <w:bCs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83040A"/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83040A"/>
    <w:rPr>
      <w:rFonts w:ascii="Arial" w:eastAsia="Times New Roman" w:hAnsi="Arial" w:cs="Arial"/>
      <w:lang w:val="pl-PL" w:eastAsia="pl-PL"/>
    </w:rPr>
  </w:style>
  <w:style w:type="character" w:styleId="Odwoaniedokomentarza">
    <w:name w:val="annotation reference"/>
    <w:uiPriority w:val="99"/>
    <w:semiHidden/>
    <w:rsid w:val="0083040A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3040A"/>
    <w:pPr>
      <w:widowControl/>
      <w:autoSpaceDE/>
      <w:autoSpaceDN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040A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83040A"/>
    <w:pPr>
      <w:widowControl/>
      <w:tabs>
        <w:tab w:val="left" w:pos="350"/>
        <w:tab w:val="right" w:pos="8953"/>
      </w:tabs>
      <w:autoSpaceDE/>
      <w:autoSpaceDN/>
      <w:spacing w:line="240" w:lineRule="atLeast"/>
      <w:ind w:left="350" w:hanging="336"/>
      <w:jc w:val="both"/>
    </w:pPr>
    <w:rPr>
      <w:rFonts w:ascii="Arial" w:hAnsi="Arial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040A"/>
    <w:rPr>
      <w:rFonts w:ascii="Arial" w:eastAsia="Times New Roman" w:hAnsi="Arial" w:cs="Times New Roman"/>
      <w:sz w:val="24"/>
      <w:szCs w:val="20"/>
      <w:lang w:val="pl-PL" w:eastAsia="pl-PL"/>
    </w:rPr>
  </w:style>
  <w:style w:type="paragraph" w:styleId="Lista">
    <w:name w:val="List"/>
    <w:basedOn w:val="Normalny"/>
    <w:rsid w:val="0083040A"/>
    <w:pPr>
      <w:overflowPunct w:val="0"/>
      <w:adjustRightInd w:val="0"/>
      <w:ind w:left="283" w:hanging="283"/>
    </w:pPr>
    <w:rPr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83040A"/>
    <w:pPr>
      <w:overflowPunct w:val="0"/>
      <w:adjustRightInd w:val="0"/>
      <w:textAlignment w:val="baseline"/>
    </w:pPr>
    <w:rPr>
      <w:sz w:val="24"/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83040A"/>
    <w:pPr>
      <w:overflowPunct w:val="0"/>
      <w:adjustRightInd w:val="0"/>
      <w:spacing w:line="300" w:lineRule="exact"/>
      <w:jc w:val="both"/>
    </w:pPr>
    <w:rPr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3040A"/>
    <w:pPr>
      <w:widowControl/>
      <w:autoSpaceDE/>
      <w:autoSpaceDN/>
      <w:spacing w:after="120" w:line="480" w:lineRule="auto"/>
      <w:ind w:left="283"/>
    </w:pPr>
    <w:rPr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3040A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O">
    <w:name w:val="O"/>
    <w:basedOn w:val="Normalny"/>
    <w:rsid w:val="0083040A"/>
    <w:pPr>
      <w:widowControl/>
      <w:autoSpaceDE/>
      <w:autoSpaceDN/>
    </w:pPr>
    <w:rPr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83040A"/>
    <w:pPr>
      <w:widowControl/>
      <w:autoSpaceDE/>
      <w:autoSpaceDN/>
      <w:spacing w:line="360" w:lineRule="auto"/>
      <w:jc w:val="center"/>
    </w:pPr>
    <w:rPr>
      <w:b/>
      <w:bCs/>
      <w:i/>
      <w:iCs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3040A"/>
    <w:rPr>
      <w:rFonts w:ascii="Times New Roman" w:eastAsia="Times New Roman" w:hAnsi="Times New Roman" w:cs="Times New Roman"/>
      <w:b/>
      <w:bCs/>
      <w:i/>
      <w:iCs/>
      <w:sz w:val="28"/>
      <w:szCs w:val="20"/>
      <w:lang w:val="pl-PL" w:eastAsia="pl-PL"/>
    </w:rPr>
  </w:style>
  <w:style w:type="paragraph" w:styleId="Tekstblokowy">
    <w:name w:val="Block Text"/>
    <w:basedOn w:val="Normalny"/>
    <w:rsid w:val="0083040A"/>
    <w:pPr>
      <w:widowControl/>
      <w:tabs>
        <w:tab w:val="left" w:pos="1049"/>
        <w:tab w:val="left" w:pos="1418"/>
      </w:tabs>
      <w:autoSpaceDE/>
      <w:autoSpaceDN/>
      <w:spacing w:line="360" w:lineRule="atLeast"/>
      <w:ind w:left="410" w:right="-313"/>
    </w:pPr>
    <w:rPr>
      <w:color w:val="000000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83040A"/>
    <w:pPr>
      <w:widowControl/>
      <w:shd w:val="clear" w:color="auto" w:fill="000080"/>
      <w:autoSpaceDE/>
      <w:autoSpaceDN/>
    </w:pPr>
    <w:rPr>
      <w:rFonts w:ascii="Tahoma" w:hAnsi="Tahoma" w:cs="Tahoma"/>
      <w:sz w:val="20"/>
      <w:szCs w:val="20"/>
      <w:lang w:eastAsia="pl-PL"/>
    </w:rPr>
  </w:style>
  <w:style w:type="character" w:customStyle="1" w:styleId="PlandokumentuZnak">
    <w:name w:val="Plan dokumentu Znak"/>
    <w:basedOn w:val="Domylnaczcionkaakapitu"/>
    <w:link w:val="Plandokumentu"/>
    <w:semiHidden/>
    <w:rsid w:val="0083040A"/>
    <w:rPr>
      <w:rFonts w:ascii="Tahoma" w:eastAsia="Times New Roman" w:hAnsi="Tahoma" w:cs="Tahoma"/>
      <w:sz w:val="20"/>
      <w:szCs w:val="20"/>
      <w:shd w:val="clear" w:color="auto" w:fill="000080"/>
      <w:lang w:val="pl-PL" w:eastAsia="pl-PL"/>
    </w:rPr>
  </w:style>
  <w:style w:type="paragraph" w:styleId="Indeks6">
    <w:name w:val="index 6"/>
    <w:basedOn w:val="Normalny"/>
    <w:rsid w:val="008304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styleId="Odwoanieprzypisukocowego">
    <w:name w:val="endnote reference"/>
    <w:rsid w:val="0083040A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rsid w:val="008304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3040A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character" w:customStyle="1" w:styleId="Kolorowalistaakcent1Znak1">
    <w:name w:val="Kolorowa lista — akcent 1 Znak1"/>
    <w:link w:val="Kolorowalistaakcent1"/>
    <w:uiPriority w:val="34"/>
    <w:rsid w:val="0083040A"/>
    <w:rPr>
      <w:rFonts w:ascii="Calibri" w:hAnsi="Calibri"/>
      <w:sz w:val="22"/>
      <w:szCs w:val="22"/>
    </w:rPr>
  </w:style>
  <w:style w:type="paragraph" w:customStyle="1" w:styleId="Tekstpodstawowy310">
    <w:name w:val="Tekst podstawowy 31"/>
    <w:basedOn w:val="Normalny"/>
    <w:rsid w:val="0083040A"/>
    <w:pPr>
      <w:widowControl/>
      <w:tabs>
        <w:tab w:val="left" w:pos="284"/>
      </w:tabs>
      <w:autoSpaceDE/>
      <w:autoSpaceDN/>
      <w:spacing w:before="120"/>
      <w:jc w:val="both"/>
    </w:pPr>
    <w:rPr>
      <w:rFonts w:ascii="Arial" w:hAnsi="Arial"/>
      <w:szCs w:val="20"/>
      <w:lang w:eastAsia="pl-PL"/>
    </w:rPr>
  </w:style>
  <w:style w:type="table" w:styleId="Kolorowalistaakcent1">
    <w:name w:val="Colorful List Accent 1"/>
    <w:basedOn w:val="Standardowy"/>
    <w:link w:val="Kolorowalistaakcent1Znak1"/>
    <w:uiPriority w:val="34"/>
    <w:rsid w:val="0083040A"/>
    <w:pPr>
      <w:widowControl/>
      <w:autoSpaceDE/>
      <w:autoSpaceDN/>
    </w:pPr>
    <w:rPr>
      <w:rFonts w:ascii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AODocTxtL1">
    <w:name w:val="AODocTxtL1"/>
    <w:basedOn w:val="Normalny"/>
    <w:rsid w:val="0083040A"/>
    <w:pPr>
      <w:widowControl/>
      <w:autoSpaceDE/>
      <w:autoSpaceDN/>
      <w:spacing w:before="240" w:line="260" w:lineRule="atLeast"/>
      <w:jc w:val="both"/>
    </w:pPr>
    <w:rPr>
      <w:rFonts w:eastAsia="SimSun"/>
    </w:rPr>
  </w:style>
  <w:style w:type="paragraph" w:customStyle="1" w:styleId="val">
    <w:name w:val="val"/>
    <w:basedOn w:val="Normalny"/>
    <w:rsid w:val="0083040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83040A"/>
    <w:pPr>
      <w:adjustRightInd w:val="0"/>
      <w:spacing w:after="160" w:line="245" w:lineRule="exact"/>
      <w:jc w:val="center"/>
    </w:pPr>
    <w:rPr>
      <w:rFonts w:ascii="Calibri" w:hAnsi="Calibri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83040A"/>
    <w:pPr>
      <w:adjustRightInd w:val="0"/>
      <w:spacing w:after="160" w:line="266" w:lineRule="exact"/>
      <w:jc w:val="both"/>
    </w:pPr>
    <w:rPr>
      <w:rFonts w:ascii="Calibri" w:hAnsi="Calibri"/>
      <w:sz w:val="24"/>
      <w:szCs w:val="24"/>
      <w:lang w:eastAsia="pl-PL"/>
    </w:rPr>
  </w:style>
  <w:style w:type="character" w:customStyle="1" w:styleId="FontStyle15">
    <w:name w:val="Font Style15"/>
    <w:uiPriority w:val="99"/>
    <w:rsid w:val="0083040A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8">
    <w:name w:val="Font Style18"/>
    <w:uiPriority w:val="99"/>
    <w:rsid w:val="0083040A"/>
    <w:rPr>
      <w:rFonts w:ascii="Times New Roman" w:hAnsi="Times New Roman" w:cs="Times New Roman"/>
      <w:color w:val="000000"/>
      <w:sz w:val="20"/>
      <w:szCs w:val="20"/>
    </w:rPr>
  </w:style>
  <w:style w:type="paragraph" w:customStyle="1" w:styleId="Tekstpodstawowy22">
    <w:name w:val="Tekst podstawowy 22"/>
    <w:basedOn w:val="Normalny"/>
    <w:rsid w:val="00BE6202"/>
    <w:pPr>
      <w:overflowPunct w:val="0"/>
      <w:adjustRightInd w:val="0"/>
      <w:textAlignment w:val="baseline"/>
    </w:pPr>
    <w:rPr>
      <w:sz w:val="24"/>
      <w:szCs w:val="20"/>
      <w:lang w:val="en-US" w:eastAsia="pl-PL"/>
    </w:rPr>
  </w:style>
  <w:style w:type="paragraph" w:customStyle="1" w:styleId="Tekstpodstawowy32">
    <w:name w:val="Tekst podstawowy 32"/>
    <w:basedOn w:val="Normalny"/>
    <w:rsid w:val="00BE6202"/>
    <w:pPr>
      <w:overflowPunct w:val="0"/>
      <w:adjustRightInd w:val="0"/>
      <w:spacing w:line="300" w:lineRule="exact"/>
      <w:jc w:val="both"/>
    </w:pPr>
    <w:rPr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91A9E-1AE2-4D86-80B2-A59B956CF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SIWZ</vt:lpstr>
    </vt:vector>
  </TitlesOfParts>
  <Company>Microsoft</Company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SIWZ</dc:title>
  <dc:creator>maria</dc:creator>
  <cp:lastModifiedBy>JO</cp:lastModifiedBy>
  <cp:revision>3</cp:revision>
  <cp:lastPrinted>2020-12-29T12:23:00Z</cp:lastPrinted>
  <dcterms:created xsi:type="dcterms:W3CDTF">2020-12-29T13:43:00Z</dcterms:created>
  <dcterms:modified xsi:type="dcterms:W3CDTF">2020-12-29T13:43:00Z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LastSaved">
    <vt:filetime>2020-12-09T00:00:00Z</vt:filetime>
  </property>
</Properties>
</file>