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69" w:rsidRPr="00660FD1" w:rsidRDefault="005F2E69" w:rsidP="00660FD1">
      <w:pPr>
        <w:adjustRightInd w:val="0"/>
        <w:rPr>
          <w:i/>
          <w:sz w:val="24"/>
          <w:szCs w:val="24"/>
        </w:rPr>
      </w:pPr>
    </w:p>
    <w:p w:rsidR="00176071" w:rsidRPr="00764FD0" w:rsidRDefault="00176071" w:rsidP="00176071">
      <w:pPr>
        <w:adjustRightInd w:val="0"/>
        <w:jc w:val="right"/>
        <w:rPr>
          <w:b/>
          <w:i/>
          <w:sz w:val="24"/>
          <w:szCs w:val="24"/>
        </w:rPr>
      </w:pPr>
      <w:r w:rsidRPr="00764FD0">
        <w:rPr>
          <w:b/>
          <w:i/>
          <w:sz w:val="24"/>
          <w:szCs w:val="24"/>
        </w:rPr>
        <w:t>Załącznik Nr 4 do SIWZ</w:t>
      </w:r>
    </w:p>
    <w:p w:rsidR="00176071" w:rsidRPr="00764FD0" w:rsidRDefault="00176071" w:rsidP="00176071">
      <w:pPr>
        <w:adjustRightInd w:val="0"/>
        <w:jc w:val="right"/>
        <w:rPr>
          <w:sz w:val="24"/>
          <w:szCs w:val="24"/>
        </w:rPr>
      </w:pPr>
    </w:p>
    <w:p w:rsidR="00176071" w:rsidRPr="00764FD0" w:rsidRDefault="00176071" w:rsidP="00176071">
      <w:pPr>
        <w:adjustRightInd w:val="0"/>
        <w:jc w:val="right"/>
        <w:rPr>
          <w:sz w:val="24"/>
          <w:szCs w:val="24"/>
        </w:rPr>
      </w:pPr>
    </w:p>
    <w:p w:rsidR="00176071" w:rsidRPr="00764FD0" w:rsidRDefault="00176071" w:rsidP="00176071">
      <w:pPr>
        <w:ind w:right="-142"/>
        <w:rPr>
          <w:sz w:val="16"/>
          <w:szCs w:val="16"/>
        </w:rPr>
      </w:pPr>
      <w:r w:rsidRPr="00764FD0">
        <w:rPr>
          <w:sz w:val="16"/>
          <w:szCs w:val="16"/>
        </w:rPr>
        <w:t>.........................................................................</w:t>
      </w:r>
    </w:p>
    <w:p w:rsidR="00176071" w:rsidRPr="00764FD0" w:rsidRDefault="00176071" w:rsidP="00176071">
      <w:pPr>
        <w:ind w:right="-142"/>
        <w:rPr>
          <w:sz w:val="16"/>
          <w:szCs w:val="16"/>
        </w:rPr>
      </w:pPr>
      <w:r w:rsidRPr="00764FD0">
        <w:rPr>
          <w:sz w:val="16"/>
          <w:szCs w:val="16"/>
        </w:rPr>
        <w:t xml:space="preserve">          pieczęć, nazwa i dokładny adres </w:t>
      </w:r>
    </w:p>
    <w:p w:rsidR="00176071" w:rsidRPr="00764FD0" w:rsidRDefault="00176071" w:rsidP="00176071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764FD0">
        <w:rPr>
          <w:sz w:val="16"/>
          <w:szCs w:val="16"/>
        </w:rPr>
        <w:t xml:space="preserve">              Wykonawcy/ Wykonawców</w:t>
      </w:r>
    </w:p>
    <w:p w:rsidR="00176071" w:rsidRPr="00764FD0" w:rsidRDefault="00176071" w:rsidP="00176071">
      <w:pPr>
        <w:jc w:val="both"/>
      </w:pPr>
    </w:p>
    <w:p w:rsidR="00176071" w:rsidRPr="00764FD0" w:rsidRDefault="00176071" w:rsidP="00176071">
      <w:pPr>
        <w:jc w:val="both"/>
      </w:pPr>
    </w:p>
    <w:p w:rsidR="00176071" w:rsidRPr="00764FD0" w:rsidRDefault="00176071" w:rsidP="00176071">
      <w:pPr>
        <w:jc w:val="both"/>
      </w:pPr>
    </w:p>
    <w:p w:rsidR="00176071" w:rsidRPr="00764FD0" w:rsidRDefault="00176071" w:rsidP="00176071">
      <w:pPr>
        <w:jc w:val="both"/>
      </w:pPr>
    </w:p>
    <w:p w:rsidR="00176071" w:rsidRPr="00764FD0" w:rsidRDefault="00176071" w:rsidP="00176071">
      <w:pPr>
        <w:jc w:val="both"/>
      </w:pPr>
    </w:p>
    <w:p w:rsidR="00176071" w:rsidRPr="00764FD0" w:rsidRDefault="00176071" w:rsidP="00176071">
      <w:pPr>
        <w:jc w:val="center"/>
        <w:rPr>
          <w:b/>
          <w:sz w:val="28"/>
          <w:szCs w:val="28"/>
        </w:rPr>
      </w:pPr>
      <w:r w:rsidRPr="00764FD0">
        <w:rPr>
          <w:b/>
          <w:sz w:val="28"/>
          <w:szCs w:val="28"/>
        </w:rPr>
        <w:t xml:space="preserve">Oświadczenie </w:t>
      </w:r>
    </w:p>
    <w:p w:rsidR="00176071" w:rsidRPr="00764FD0" w:rsidRDefault="00176071" w:rsidP="00176071">
      <w:pPr>
        <w:jc w:val="center"/>
        <w:rPr>
          <w:b/>
          <w:sz w:val="28"/>
          <w:szCs w:val="28"/>
        </w:rPr>
      </w:pPr>
      <w:r w:rsidRPr="00764FD0">
        <w:rPr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176071" w:rsidRPr="00764FD0" w:rsidRDefault="00176071" w:rsidP="00176071">
      <w:pPr>
        <w:jc w:val="center"/>
        <w:rPr>
          <w:b/>
          <w:sz w:val="28"/>
          <w:szCs w:val="28"/>
        </w:rPr>
      </w:pPr>
    </w:p>
    <w:p w:rsidR="00176071" w:rsidRPr="00764FD0" w:rsidRDefault="00176071" w:rsidP="00176071">
      <w:pPr>
        <w:jc w:val="center"/>
        <w:rPr>
          <w:b/>
        </w:rPr>
      </w:pPr>
    </w:p>
    <w:p w:rsidR="00176071" w:rsidRPr="00764FD0" w:rsidRDefault="00176071" w:rsidP="00176071">
      <w:pPr>
        <w:jc w:val="center"/>
        <w:rPr>
          <w:b/>
        </w:rPr>
      </w:pPr>
    </w:p>
    <w:p w:rsidR="00F255D5" w:rsidRDefault="00176071" w:rsidP="002209C5">
      <w:pPr>
        <w:pStyle w:val="Tytu"/>
        <w:spacing w:before="5"/>
        <w:rPr>
          <w:sz w:val="22"/>
          <w:szCs w:val="22"/>
        </w:rPr>
      </w:pPr>
      <w:r w:rsidRPr="00764FD0">
        <w:rPr>
          <w:sz w:val="24"/>
          <w:szCs w:val="24"/>
        </w:rPr>
        <w:t xml:space="preserve"> Przystępując do postępowania w sprawie udzielenia zamówienia publicznego na wykonanie zadania: </w:t>
      </w:r>
      <w:r w:rsidR="00F255D5" w:rsidRPr="00764FD0">
        <w:rPr>
          <w:sz w:val="22"/>
          <w:szCs w:val="22"/>
        </w:rPr>
        <w:t xml:space="preserve">Modernizacja trzech małych elektrowni wodnych zlokalizowanych na terenie gminy Ruda Maleniecka na rzece Czarna Konecka wraz z niezbędną infrastrukturą </w:t>
      </w:r>
    </w:p>
    <w:p w:rsidR="002209C5" w:rsidRPr="00764FD0" w:rsidRDefault="002209C5" w:rsidP="002209C5">
      <w:pPr>
        <w:pStyle w:val="Tytu"/>
        <w:spacing w:before="5"/>
        <w:rPr>
          <w:b w:val="0"/>
          <w:sz w:val="22"/>
          <w:szCs w:val="22"/>
        </w:rPr>
      </w:pPr>
    </w:p>
    <w:p w:rsidR="00176071" w:rsidRPr="00764FD0" w:rsidRDefault="00176071" w:rsidP="002209C5">
      <w:pPr>
        <w:adjustRightInd w:val="0"/>
        <w:spacing w:after="120" w:line="276" w:lineRule="auto"/>
        <w:jc w:val="both"/>
        <w:rPr>
          <w:sz w:val="24"/>
          <w:szCs w:val="24"/>
        </w:rPr>
      </w:pPr>
      <w:r w:rsidRPr="00764FD0">
        <w:rPr>
          <w:sz w:val="24"/>
          <w:szCs w:val="24"/>
        </w:rPr>
        <w:t>oświadczam, że:</w:t>
      </w:r>
    </w:p>
    <w:p w:rsidR="00176071" w:rsidRPr="00764FD0" w:rsidRDefault="00176071" w:rsidP="005B5FF7">
      <w:pPr>
        <w:pStyle w:val="Akapitzlist"/>
        <w:widowControl/>
        <w:numPr>
          <w:ilvl w:val="0"/>
          <w:numId w:val="35"/>
        </w:numPr>
        <w:adjustRightInd w:val="0"/>
        <w:spacing w:line="276" w:lineRule="auto"/>
        <w:contextualSpacing/>
        <w:rPr>
          <w:sz w:val="24"/>
          <w:szCs w:val="24"/>
        </w:rPr>
      </w:pPr>
      <w:r w:rsidRPr="00764FD0">
        <w:rPr>
          <w:sz w:val="24"/>
          <w:szCs w:val="24"/>
        </w:rPr>
        <w:t xml:space="preserve">Nie należymy ¹ / należymy ¹ do tej samej grupy kapitałowej, o której mowa w art. 24 ust. 1 pkt 23 ustawy Prawo zamówień publicznych (Dz. U. z 2019r. poz. 1843 ze zm.) </w:t>
      </w:r>
      <w:r w:rsidR="00A21A93">
        <w:rPr>
          <w:sz w:val="24"/>
          <w:szCs w:val="24"/>
        </w:rPr>
        <w:t xml:space="preserve">                       </w:t>
      </w:r>
      <w:r w:rsidRPr="00764FD0">
        <w:rPr>
          <w:sz w:val="24"/>
          <w:szCs w:val="24"/>
        </w:rPr>
        <w:t>w rozumieniu ustawy z dnia 16 lutego 2007r. o ochronie konkurencji i konsumentów ( Dz. U. z 2020r., poz. 1076 ze zm.), razem z innym wykonawcą/wykonawcami, którzy złożyli oferty w niniejszym postępowaniu ².</w:t>
      </w:r>
    </w:p>
    <w:p w:rsidR="00176071" w:rsidRPr="00764FD0" w:rsidRDefault="00176071" w:rsidP="00176071">
      <w:pPr>
        <w:pStyle w:val="Akapitzlist"/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adjustRightInd w:val="0"/>
        <w:spacing w:line="276" w:lineRule="auto"/>
        <w:jc w:val="both"/>
        <w:rPr>
          <w:b/>
          <w:sz w:val="28"/>
          <w:szCs w:val="28"/>
        </w:rPr>
      </w:pPr>
    </w:p>
    <w:p w:rsidR="00176071" w:rsidRPr="00844BCB" w:rsidRDefault="00176071" w:rsidP="00844BCB">
      <w:pPr>
        <w:ind w:right="-993"/>
        <w:jc w:val="both"/>
        <w:rPr>
          <w:i/>
          <w:sz w:val="20"/>
          <w:szCs w:val="20"/>
        </w:rPr>
      </w:pPr>
      <w:r w:rsidRPr="00844BCB">
        <w:rPr>
          <w:i/>
          <w:sz w:val="20"/>
          <w:szCs w:val="20"/>
        </w:rPr>
        <w:t>¹ niepotrzebne skreślić</w:t>
      </w:r>
    </w:p>
    <w:p w:rsidR="00176071" w:rsidRPr="00844BCB" w:rsidRDefault="00176071" w:rsidP="00844BCB">
      <w:pPr>
        <w:ind w:right="-993"/>
        <w:jc w:val="both"/>
        <w:rPr>
          <w:i/>
          <w:sz w:val="20"/>
          <w:szCs w:val="20"/>
        </w:rPr>
      </w:pPr>
      <w:r w:rsidRPr="00844BCB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176071" w:rsidRPr="00844BCB" w:rsidRDefault="00176071" w:rsidP="00844BCB">
      <w:pPr>
        <w:ind w:right="-993"/>
        <w:jc w:val="both"/>
        <w:rPr>
          <w:i/>
          <w:sz w:val="20"/>
          <w:szCs w:val="20"/>
        </w:rPr>
      </w:pPr>
      <w:r w:rsidRPr="00844BCB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176071" w:rsidRPr="00764FD0" w:rsidRDefault="00176071" w:rsidP="00844BCB">
      <w:pPr>
        <w:ind w:right="-993"/>
        <w:jc w:val="both"/>
        <w:rPr>
          <w:i/>
        </w:rPr>
      </w:pPr>
      <w:r w:rsidRPr="00844BCB">
        <w:rPr>
          <w:i/>
          <w:sz w:val="20"/>
          <w:szCs w:val="20"/>
        </w:rPr>
        <w:t>konkurencji w postępowaniu.</w:t>
      </w:r>
    </w:p>
    <w:p w:rsidR="00176071" w:rsidRPr="00764FD0" w:rsidRDefault="00176071" w:rsidP="00176071">
      <w:pPr>
        <w:ind w:right="-993"/>
        <w:rPr>
          <w:i/>
        </w:rPr>
      </w:pPr>
    </w:p>
    <w:p w:rsidR="00176071" w:rsidRPr="00764FD0" w:rsidRDefault="00176071" w:rsidP="00176071">
      <w:pPr>
        <w:ind w:right="-993"/>
        <w:rPr>
          <w:i/>
        </w:rPr>
      </w:pPr>
    </w:p>
    <w:p w:rsidR="00176071" w:rsidRPr="00764FD0" w:rsidRDefault="00176071" w:rsidP="00176071">
      <w:pPr>
        <w:ind w:right="-993"/>
        <w:rPr>
          <w:i/>
        </w:rPr>
      </w:pPr>
    </w:p>
    <w:p w:rsidR="00176071" w:rsidRPr="00764FD0" w:rsidRDefault="00176071" w:rsidP="00176071">
      <w:pPr>
        <w:ind w:right="-993"/>
        <w:rPr>
          <w:i/>
        </w:rPr>
      </w:pPr>
    </w:p>
    <w:p w:rsidR="00176071" w:rsidRPr="00764FD0" w:rsidRDefault="00176071" w:rsidP="00176071">
      <w:pPr>
        <w:ind w:right="-993"/>
        <w:rPr>
          <w:i/>
        </w:rPr>
      </w:pPr>
    </w:p>
    <w:p w:rsidR="00176071" w:rsidRPr="00764FD0" w:rsidRDefault="00176071" w:rsidP="00176071">
      <w:pPr>
        <w:ind w:right="-993"/>
        <w:rPr>
          <w:i/>
        </w:rPr>
      </w:pPr>
    </w:p>
    <w:p w:rsidR="00176071" w:rsidRPr="00764FD0" w:rsidRDefault="00176071" w:rsidP="00176071">
      <w:pPr>
        <w:ind w:right="-993"/>
        <w:jc w:val="both"/>
        <w:rPr>
          <w:sz w:val="24"/>
          <w:szCs w:val="24"/>
        </w:rPr>
      </w:pPr>
    </w:p>
    <w:p w:rsidR="00176071" w:rsidRPr="00764FD0" w:rsidRDefault="00176071" w:rsidP="00176071">
      <w:pPr>
        <w:ind w:right="-993"/>
        <w:jc w:val="both"/>
      </w:pPr>
      <w:r w:rsidRPr="00764FD0">
        <w:t>..............................., dnia .........................</w:t>
      </w:r>
    </w:p>
    <w:p w:rsidR="00176071" w:rsidRPr="00764FD0" w:rsidRDefault="00176071" w:rsidP="00176071">
      <w:pPr>
        <w:ind w:right="-993"/>
        <w:jc w:val="both"/>
      </w:pPr>
      <w:r w:rsidRPr="00764FD0">
        <w:tab/>
      </w:r>
      <w:r w:rsidRPr="00764FD0">
        <w:tab/>
      </w:r>
      <w:r w:rsidRPr="00764FD0">
        <w:tab/>
      </w:r>
      <w:r w:rsidRPr="00764FD0">
        <w:tab/>
      </w:r>
      <w:r w:rsidRPr="00764FD0">
        <w:tab/>
      </w:r>
      <w:r w:rsidRPr="00764FD0">
        <w:tab/>
        <w:t xml:space="preserve">                    ...............................................................</w:t>
      </w:r>
    </w:p>
    <w:p w:rsidR="00176071" w:rsidRPr="00764FD0" w:rsidRDefault="00176071" w:rsidP="00176071">
      <w:pPr>
        <w:ind w:left="5400" w:right="70"/>
        <w:jc w:val="center"/>
        <w:rPr>
          <w:i/>
          <w:sz w:val="18"/>
          <w:szCs w:val="18"/>
        </w:rPr>
      </w:pPr>
      <w:r w:rsidRPr="00764FD0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76071" w:rsidRPr="00764FD0" w:rsidRDefault="00176071" w:rsidP="00176071">
      <w:pPr>
        <w:rPr>
          <w:sz w:val="18"/>
          <w:szCs w:val="18"/>
        </w:rPr>
      </w:pPr>
    </w:p>
    <w:p w:rsidR="00176071" w:rsidRPr="00764FD0" w:rsidRDefault="00176071" w:rsidP="00176071">
      <w:pPr>
        <w:adjustRightInd w:val="0"/>
        <w:jc w:val="center"/>
        <w:rPr>
          <w:b/>
          <w:bCs/>
          <w:sz w:val="18"/>
          <w:szCs w:val="18"/>
        </w:rPr>
      </w:pPr>
    </w:p>
    <w:p w:rsidR="00F255D5" w:rsidRDefault="00F255D5" w:rsidP="00176071">
      <w:pPr>
        <w:ind w:right="-142"/>
        <w:jc w:val="right"/>
        <w:rPr>
          <w:b/>
          <w:i/>
          <w:sz w:val="24"/>
          <w:szCs w:val="24"/>
        </w:rPr>
      </w:pPr>
    </w:p>
    <w:p w:rsidR="00844BCB" w:rsidRDefault="00844BCB" w:rsidP="00176071">
      <w:pPr>
        <w:ind w:right="-142"/>
        <w:jc w:val="right"/>
        <w:rPr>
          <w:b/>
          <w:i/>
          <w:sz w:val="24"/>
          <w:szCs w:val="24"/>
        </w:rPr>
      </w:pPr>
    </w:p>
    <w:p w:rsidR="00844BCB" w:rsidRDefault="00844BCB" w:rsidP="00176071">
      <w:pPr>
        <w:ind w:right="-142"/>
        <w:jc w:val="right"/>
        <w:rPr>
          <w:b/>
          <w:i/>
          <w:sz w:val="24"/>
          <w:szCs w:val="24"/>
        </w:rPr>
      </w:pPr>
    </w:p>
    <w:p w:rsidR="00844BCB" w:rsidRDefault="00844BCB" w:rsidP="00176071">
      <w:pPr>
        <w:ind w:right="-142"/>
        <w:jc w:val="right"/>
        <w:rPr>
          <w:b/>
          <w:i/>
          <w:sz w:val="24"/>
          <w:szCs w:val="24"/>
        </w:rPr>
      </w:pPr>
    </w:p>
    <w:p w:rsidR="00F255D5" w:rsidRDefault="00F255D5" w:rsidP="00176071">
      <w:pPr>
        <w:ind w:right="-142"/>
        <w:jc w:val="right"/>
        <w:rPr>
          <w:b/>
          <w:i/>
          <w:sz w:val="24"/>
          <w:szCs w:val="24"/>
        </w:rPr>
      </w:pPr>
    </w:p>
    <w:p w:rsidR="00A4369E" w:rsidRDefault="00A4369E" w:rsidP="00660FD1">
      <w:pPr>
        <w:ind w:right="-142"/>
        <w:rPr>
          <w:b/>
          <w:i/>
          <w:sz w:val="24"/>
          <w:szCs w:val="24"/>
        </w:rPr>
      </w:pPr>
    </w:p>
    <w:sectPr w:rsidR="00A4369E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E8446E">
    <w:pPr>
      <w:pStyle w:val="Tekstpodstawowy"/>
      <w:spacing w:line="14" w:lineRule="auto"/>
      <w:rPr>
        <w:sz w:val="20"/>
      </w:rPr>
    </w:pPr>
    <w:r w:rsidRPr="00E8446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E8446E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660FD1"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42EA"/>
    <w:rsid w:val="00043C9A"/>
    <w:rsid w:val="000A1BAD"/>
    <w:rsid w:val="000A5085"/>
    <w:rsid w:val="000E3B55"/>
    <w:rsid w:val="000F3FB5"/>
    <w:rsid w:val="0015648A"/>
    <w:rsid w:val="00176071"/>
    <w:rsid w:val="00191625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21B96"/>
    <w:rsid w:val="00350614"/>
    <w:rsid w:val="00353E26"/>
    <w:rsid w:val="003823C4"/>
    <w:rsid w:val="0039362A"/>
    <w:rsid w:val="003A27F1"/>
    <w:rsid w:val="003C282C"/>
    <w:rsid w:val="00426C77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39D1"/>
    <w:rsid w:val="00582CCC"/>
    <w:rsid w:val="00591CF4"/>
    <w:rsid w:val="00596710"/>
    <w:rsid w:val="005B5FF7"/>
    <w:rsid w:val="005C6EB8"/>
    <w:rsid w:val="005F2E69"/>
    <w:rsid w:val="006020F6"/>
    <w:rsid w:val="00626C68"/>
    <w:rsid w:val="006521CF"/>
    <w:rsid w:val="0065711D"/>
    <w:rsid w:val="00660FD1"/>
    <w:rsid w:val="00664382"/>
    <w:rsid w:val="00671F55"/>
    <w:rsid w:val="00675942"/>
    <w:rsid w:val="00675B6C"/>
    <w:rsid w:val="006A54C0"/>
    <w:rsid w:val="006B23BF"/>
    <w:rsid w:val="006B5AA7"/>
    <w:rsid w:val="006D3E25"/>
    <w:rsid w:val="006F49F1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7A24"/>
    <w:rsid w:val="0081749B"/>
    <w:rsid w:val="0083040A"/>
    <w:rsid w:val="0083672E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52CB1"/>
    <w:rsid w:val="00B6530B"/>
    <w:rsid w:val="00B879DD"/>
    <w:rsid w:val="00B90615"/>
    <w:rsid w:val="00BC131C"/>
    <w:rsid w:val="00BE6202"/>
    <w:rsid w:val="00BF21A6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749F"/>
    <w:rsid w:val="00E67CEB"/>
    <w:rsid w:val="00E8446E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3D16D-683A-484F-9576-FA7009963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3</cp:revision>
  <cp:lastPrinted>2020-12-29T12:23:00Z</cp:lastPrinted>
  <dcterms:created xsi:type="dcterms:W3CDTF">2020-12-29T13:44:00Z</dcterms:created>
  <dcterms:modified xsi:type="dcterms:W3CDTF">2020-12-29T13:44:00Z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