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69E" w:rsidRDefault="00A4369E" w:rsidP="00703274">
      <w:pPr>
        <w:ind w:right="-142"/>
        <w:rPr>
          <w:b/>
          <w:i/>
          <w:sz w:val="24"/>
          <w:szCs w:val="24"/>
        </w:rPr>
      </w:pPr>
    </w:p>
    <w:p w:rsidR="00176071" w:rsidRPr="00222570" w:rsidRDefault="00176071" w:rsidP="00176071">
      <w:pPr>
        <w:ind w:right="-142"/>
        <w:jc w:val="right"/>
        <w:rPr>
          <w:b/>
          <w:i/>
          <w:sz w:val="24"/>
          <w:szCs w:val="24"/>
        </w:rPr>
      </w:pPr>
      <w:r w:rsidRPr="00222570">
        <w:rPr>
          <w:b/>
          <w:i/>
          <w:sz w:val="24"/>
          <w:szCs w:val="24"/>
        </w:rPr>
        <w:t>Załącznik Nr 5</w:t>
      </w:r>
      <w:r w:rsidR="00350614" w:rsidRPr="00222570">
        <w:rPr>
          <w:b/>
          <w:i/>
          <w:sz w:val="24"/>
          <w:szCs w:val="24"/>
        </w:rPr>
        <w:t>A</w:t>
      </w:r>
      <w:r w:rsidRPr="00222570">
        <w:rPr>
          <w:b/>
          <w:i/>
          <w:sz w:val="24"/>
          <w:szCs w:val="24"/>
        </w:rPr>
        <w:t xml:space="preserve"> do SIWZ</w:t>
      </w:r>
    </w:p>
    <w:p w:rsidR="00176071" w:rsidRPr="00222570" w:rsidRDefault="00176071" w:rsidP="00176071">
      <w:pPr>
        <w:ind w:right="-142"/>
        <w:rPr>
          <w:i/>
        </w:rPr>
      </w:pPr>
      <w:r w:rsidRPr="00222570">
        <w:rPr>
          <w:i/>
        </w:rPr>
        <w:t>.........................................................................</w:t>
      </w:r>
    </w:p>
    <w:p w:rsidR="00176071" w:rsidRPr="00222570" w:rsidRDefault="00176071" w:rsidP="00176071">
      <w:pPr>
        <w:ind w:right="-142"/>
        <w:rPr>
          <w:sz w:val="16"/>
          <w:szCs w:val="16"/>
        </w:rPr>
      </w:pPr>
      <w:r w:rsidRPr="00222570">
        <w:rPr>
          <w:sz w:val="16"/>
          <w:szCs w:val="16"/>
        </w:rPr>
        <w:t xml:space="preserve">          pieczęć, nazwa i dokładny adres </w:t>
      </w:r>
    </w:p>
    <w:p w:rsidR="00350614" w:rsidRPr="00222570" w:rsidRDefault="00176071" w:rsidP="000E3B55">
      <w:pPr>
        <w:ind w:right="-142"/>
        <w:rPr>
          <w:sz w:val="16"/>
          <w:szCs w:val="16"/>
        </w:rPr>
      </w:pPr>
      <w:r w:rsidRPr="00222570">
        <w:rPr>
          <w:sz w:val="16"/>
          <w:szCs w:val="16"/>
        </w:rPr>
        <w:t xml:space="preserve">              Wykonawcy/ Wykonawców</w:t>
      </w:r>
    </w:p>
    <w:p w:rsidR="000E3B55" w:rsidRPr="00222570" w:rsidRDefault="000E3B55" w:rsidP="000E3B5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0E3B55" w:rsidRPr="00222570" w:rsidRDefault="000E3B55" w:rsidP="000E3B5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0E3B55" w:rsidRPr="00222570" w:rsidRDefault="00350614" w:rsidP="00350614">
      <w:pPr>
        <w:adjustRightInd w:val="0"/>
        <w:jc w:val="center"/>
        <w:rPr>
          <w:b/>
          <w:bCs/>
          <w:sz w:val="32"/>
          <w:szCs w:val="32"/>
        </w:rPr>
      </w:pPr>
      <w:r w:rsidRPr="00222570">
        <w:rPr>
          <w:b/>
          <w:bCs/>
          <w:sz w:val="32"/>
          <w:szCs w:val="32"/>
        </w:rPr>
        <w:t xml:space="preserve">Wykaz </w:t>
      </w:r>
    </w:p>
    <w:p w:rsidR="00350614" w:rsidRPr="00222570" w:rsidRDefault="00350614" w:rsidP="00350614">
      <w:pPr>
        <w:adjustRightInd w:val="0"/>
        <w:jc w:val="center"/>
        <w:rPr>
          <w:b/>
          <w:bCs/>
          <w:sz w:val="32"/>
          <w:szCs w:val="32"/>
        </w:rPr>
      </w:pPr>
      <w:r w:rsidRPr="00222570">
        <w:rPr>
          <w:b/>
          <w:bCs/>
          <w:sz w:val="32"/>
          <w:szCs w:val="32"/>
        </w:rPr>
        <w:t>wykonanych lub wykonywanych usług</w:t>
      </w:r>
    </w:p>
    <w:p w:rsidR="00350614" w:rsidRPr="00222570" w:rsidRDefault="00350614" w:rsidP="00350614">
      <w:pPr>
        <w:adjustRightInd w:val="0"/>
        <w:jc w:val="both"/>
      </w:pPr>
    </w:p>
    <w:p w:rsidR="00350614" w:rsidRPr="00F46292" w:rsidRDefault="00350614" w:rsidP="00350614">
      <w:pPr>
        <w:adjustRightInd w:val="0"/>
        <w:jc w:val="both"/>
        <w:rPr>
          <w:b/>
          <w:bCs/>
        </w:rPr>
      </w:pPr>
      <w:r w:rsidRPr="00F46292">
        <w:t xml:space="preserve">Ubiegając się o udzielenie zamówienia publicznego, oświadczam/y, że </w:t>
      </w:r>
      <w:r w:rsidRPr="00F46292">
        <w:rPr>
          <w:bCs/>
        </w:rPr>
        <w:t xml:space="preserve">w okresie ostatnich </w:t>
      </w:r>
      <w:r w:rsidRPr="003130C5">
        <w:rPr>
          <w:bCs/>
        </w:rPr>
        <w:t xml:space="preserve">trzech lat </w:t>
      </w:r>
      <w:r w:rsidRPr="00F46292">
        <w:rPr>
          <w:bCs/>
        </w:rPr>
        <w:t>przed upływem terminu składania ofert, a jeżeli okres prowadzenia działalności jest krótszy w tym okresie, wykonaliśmy/ wykonujemy następujące usługi:</w:t>
      </w:r>
    </w:p>
    <w:p w:rsidR="00350614" w:rsidRPr="00F46292" w:rsidRDefault="00350614" w:rsidP="00350614">
      <w:pPr>
        <w:adjustRightInd w:val="0"/>
        <w:jc w:val="both"/>
        <w:rPr>
          <w:b/>
          <w:bCs/>
        </w:rPr>
      </w:pPr>
    </w:p>
    <w:tbl>
      <w:tblPr>
        <w:tblW w:w="96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50"/>
        <w:gridCol w:w="2859"/>
        <w:gridCol w:w="1701"/>
        <w:gridCol w:w="1843"/>
        <w:gridCol w:w="2651"/>
      </w:tblGrid>
      <w:tr w:rsidR="00350614" w:rsidRPr="00F46292" w:rsidTr="000A1BAD">
        <w:trPr>
          <w:cantSplit/>
          <w:trHeight w:val="1913"/>
          <w:tblHeader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50614" w:rsidRPr="00F46292" w:rsidRDefault="00350614" w:rsidP="00EC1067">
            <w:pPr>
              <w:jc w:val="center"/>
            </w:pPr>
          </w:p>
          <w:p w:rsidR="00350614" w:rsidRPr="00F46292" w:rsidRDefault="00350614" w:rsidP="00EC1067">
            <w:pPr>
              <w:jc w:val="center"/>
            </w:pPr>
            <w:r w:rsidRPr="00F46292">
              <w:t>Lp.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0614" w:rsidRPr="000A1BAD" w:rsidRDefault="00350614" w:rsidP="00EC1067">
            <w:pPr>
              <w:adjustRightInd w:val="0"/>
              <w:jc w:val="center"/>
              <w:rPr>
                <w:b/>
              </w:rPr>
            </w:pPr>
            <w:r w:rsidRPr="000A1BAD">
              <w:rPr>
                <w:b/>
              </w:rPr>
              <w:t>Rodzaj wykonanej/</w:t>
            </w:r>
          </w:p>
          <w:p w:rsidR="00350614" w:rsidRPr="00F46292" w:rsidRDefault="00350614" w:rsidP="00EC1067">
            <w:pPr>
              <w:adjustRightInd w:val="0"/>
              <w:jc w:val="center"/>
            </w:pPr>
            <w:r w:rsidRPr="000A1BAD">
              <w:rPr>
                <w:b/>
              </w:rPr>
              <w:t>wykonywanej usługi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0614" w:rsidRPr="00F46292" w:rsidRDefault="000A1BAD" w:rsidP="00EC1067">
            <w:pPr>
              <w:jc w:val="center"/>
            </w:pPr>
            <w:r>
              <w:rPr>
                <w:b/>
              </w:rPr>
              <w:t>Wartość usługi</w:t>
            </w:r>
            <w:r w:rsidRPr="00764FD0">
              <w:rPr>
                <w:b/>
              </w:rPr>
              <w:t xml:space="preserve"> brutto [PLN]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A1BAD" w:rsidRDefault="000A1BAD" w:rsidP="000A1BAD">
            <w:pPr>
              <w:ind w:left="-70" w:right="-70"/>
              <w:jc w:val="center"/>
              <w:outlineLvl w:val="0"/>
              <w:rPr>
                <w:b/>
              </w:rPr>
            </w:pPr>
            <w:r w:rsidRPr="00764FD0">
              <w:rPr>
                <w:b/>
              </w:rPr>
              <w:t>Data wykonania</w:t>
            </w:r>
            <w:r>
              <w:rPr>
                <w:b/>
              </w:rPr>
              <w:t>/</w:t>
            </w:r>
          </w:p>
          <w:p w:rsidR="000A1BAD" w:rsidRPr="00764FD0" w:rsidRDefault="000A1BAD" w:rsidP="000A1BAD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wykonywania usługi</w:t>
            </w:r>
          </w:p>
          <w:p w:rsidR="00350614" w:rsidRPr="00F46292" w:rsidRDefault="00350614" w:rsidP="000A1BAD">
            <w:pPr>
              <w:jc w:val="center"/>
            </w:pPr>
          </w:p>
        </w:tc>
        <w:tc>
          <w:tcPr>
            <w:tcW w:w="26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50614" w:rsidRPr="00F46292" w:rsidRDefault="000A1BAD" w:rsidP="00EC1067">
            <w:pPr>
              <w:jc w:val="center"/>
            </w:pPr>
            <w:r w:rsidRPr="00764FD0">
              <w:rPr>
                <w:b/>
              </w:rPr>
              <w:t xml:space="preserve">Nazwa Zamawiającego  </w:t>
            </w:r>
          </w:p>
          <w:p w:rsidR="00350614" w:rsidRPr="00F46292" w:rsidRDefault="00350614" w:rsidP="000A1BAD">
            <w:pPr>
              <w:pStyle w:val="Tekstprzypisudolnego"/>
              <w:jc w:val="center"/>
            </w:pPr>
          </w:p>
        </w:tc>
      </w:tr>
      <w:tr w:rsidR="00350614" w:rsidRPr="00F46292" w:rsidTr="000A1BAD">
        <w:trPr>
          <w:trHeight w:val="809"/>
          <w:jc w:val="center"/>
        </w:trPr>
        <w:tc>
          <w:tcPr>
            <w:tcW w:w="550" w:type="dxa"/>
          </w:tcPr>
          <w:p w:rsidR="00350614" w:rsidRPr="00F46292" w:rsidRDefault="00350614" w:rsidP="00EC1067"/>
        </w:tc>
        <w:tc>
          <w:tcPr>
            <w:tcW w:w="2859" w:type="dxa"/>
          </w:tcPr>
          <w:p w:rsidR="00350614" w:rsidRPr="00F46292" w:rsidRDefault="00350614" w:rsidP="00EC1067"/>
          <w:p w:rsidR="00350614" w:rsidRDefault="00350614" w:rsidP="00EC1067"/>
          <w:p w:rsidR="000A1BAD" w:rsidRDefault="000A1BAD" w:rsidP="00EC1067"/>
          <w:p w:rsidR="000A1BAD" w:rsidRDefault="000A1BAD" w:rsidP="00EC1067"/>
          <w:p w:rsidR="00844BCB" w:rsidRDefault="00844BCB" w:rsidP="00EC1067"/>
          <w:p w:rsidR="00844BCB" w:rsidRDefault="00844BCB" w:rsidP="00EC1067"/>
          <w:p w:rsidR="00844BCB" w:rsidRPr="00F46292" w:rsidRDefault="00844BCB" w:rsidP="00EC1067"/>
        </w:tc>
        <w:tc>
          <w:tcPr>
            <w:tcW w:w="1701" w:type="dxa"/>
          </w:tcPr>
          <w:p w:rsidR="00350614" w:rsidRPr="00F46292" w:rsidRDefault="00350614" w:rsidP="00EC1067"/>
        </w:tc>
        <w:tc>
          <w:tcPr>
            <w:tcW w:w="1843" w:type="dxa"/>
            <w:tcBorders>
              <w:top w:val="nil"/>
              <w:right w:val="single" w:sz="4" w:space="0" w:color="auto"/>
            </w:tcBorders>
          </w:tcPr>
          <w:p w:rsidR="00350614" w:rsidRPr="00F46292" w:rsidRDefault="00350614" w:rsidP="00EC1067"/>
        </w:tc>
        <w:tc>
          <w:tcPr>
            <w:tcW w:w="2651" w:type="dxa"/>
            <w:tcBorders>
              <w:top w:val="single" w:sz="4" w:space="0" w:color="auto"/>
              <w:right w:val="single" w:sz="4" w:space="0" w:color="auto"/>
            </w:tcBorders>
          </w:tcPr>
          <w:p w:rsidR="00350614" w:rsidRPr="00F46292" w:rsidRDefault="00350614" w:rsidP="00EC1067"/>
        </w:tc>
      </w:tr>
      <w:tr w:rsidR="00350614" w:rsidRPr="00F46292" w:rsidTr="000A1BAD">
        <w:trPr>
          <w:trHeight w:val="809"/>
          <w:jc w:val="center"/>
        </w:trPr>
        <w:tc>
          <w:tcPr>
            <w:tcW w:w="550" w:type="dxa"/>
          </w:tcPr>
          <w:p w:rsidR="00350614" w:rsidRPr="00F46292" w:rsidRDefault="00350614" w:rsidP="00EC1067"/>
        </w:tc>
        <w:tc>
          <w:tcPr>
            <w:tcW w:w="2859" w:type="dxa"/>
          </w:tcPr>
          <w:p w:rsidR="00350614" w:rsidRPr="00F46292" w:rsidRDefault="00350614" w:rsidP="00EC1067"/>
          <w:p w:rsidR="00350614" w:rsidRDefault="00350614" w:rsidP="00EC1067"/>
          <w:p w:rsidR="000A1BAD" w:rsidRDefault="000A1BAD" w:rsidP="00EC1067"/>
          <w:p w:rsidR="000A1BAD" w:rsidRDefault="000A1BAD" w:rsidP="00EC1067"/>
          <w:p w:rsidR="00844BCB" w:rsidRDefault="00844BCB" w:rsidP="00EC1067"/>
          <w:p w:rsidR="000A1BAD" w:rsidRDefault="000A1BAD" w:rsidP="00EC1067"/>
          <w:p w:rsidR="000A1BAD" w:rsidRPr="00F46292" w:rsidRDefault="000A1BAD" w:rsidP="00EC1067"/>
        </w:tc>
        <w:tc>
          <w:tcPr>
            <w:tcW w:w="1701" w:type="dxa"/>
            <w:tcBorders>
              <w:bottom w:val="single" w:sz="4" w:space="0" w:color="auto"/>
            </w:tcBorders>
          </w:tcPr>
          <w:p w:rsidR="00350614" w:rsidRPr="00F46292" w:rsidRDefault="00350614" w:rsidP="00EC1067"/>
        </w:tc>
        <w:tc>
          <w:tcPr>
            <w:tcW w:w="184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50614" w:rsidRPr="00F46292" w:rsidRDefault="00350614" w:rsidP="00EC1067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F46292" w:rsidRDefault="00350614" w:rsidP="00EC1067"/>
        </w:tc>
      </w:tr>
      <w:tr w:rsidR="00350614" w:rsidRPr="00F46292" w:rsidTr="000A1BAD">
        <w:trPr>
          <w:trHeight w:val="809"/>
          <w:jc w:val="center"/>
        </w:trPr>
        <w:tc>
          <w:tcPr>
            <w:tcW w:w="550" w:type="dxa"/>
          </w:tcPr>
          <w:p w:rsidR="00350614" w:rsidRPr="00F46292" w:rsidRDefault="00350614" w:rsidP="00EC1067"/>
        </w:tc>
        <w:tc>
          <w:tcPr>
            <w:tcW w:w="2859" w:type="dxa"/>
          </w:tcPr>
          <w:p w:rsidR="00350614" w:rsidRDefault="00350614" w:rsidP="00EC1067"/>
          <w:p w:rsidR="000A1BAD" w:rsidRDefault="000A1BAD" w:rsidP="00EC1067"/>
          <w:p w:rsidR="000A1BAD" w:rsidRDefault="000A1BAD" w:rsidP="00EC1067"/>
          <w:p w:rsidR="000A1BAD" w:rsidRDefault="000A1BAD" w:rsidP="00EC1067"/>
          <w:p w:rsidR="00844BCB" w:rsidRDefault="00844BCB" w:rsidP="00EC1067"/>
          <w:p w:rsidR="000A1BAD" w:rsidRDefault="000A1BAD" w:rsidP="00EC1067"/>
          <w:p w:rsidR="000A1BAD" w:rsidRPr="00F46292" w:rsidRDefault="000A1BAD" w:rsidP="00EC1067"/>
        </w:tc>
        <w:tc>
          <w:tcPr>
            <w:tcW w:w="1701" w:type="dxa"/>
          </w:tcPr>
          <w:p w:rsidR="00350614" w:rsidRPr="00F46292" w:rsidRDefault="00350614" w:rsidP="00EC1067"/>
        </w:tc>
        <w:tc>
          <w:tcPr>
            <w:tcW w:w="1843" w:type="dxa"/>
            <w:tcBorders>
              <w:top w:val="nil"/>
              <w:right w:val="single" w:sz="4" w:space="0" w:color="auto"/>
            </w:tcBorders>
          </w:tcPr>
          <w:p w:rsidR="00350614" w:rsidRPr="00F46292" w:rsidRDefault="00350614" w:rsidP="00EC1067"/>
        </w:tc>
        <w:tc>
          <w:tcPr>
            <w:tcW w:w="2651" w:type="dxa"/>
            <w:tcBorders>
              <w:top w:val="single" w:sz="4" w:space="0" w:color="auto"/>
              <w:right w:val="single" w:sz="4" w:space="0" w:color="auto"/>
            </w:tcBorders>
          </w:tcPr>
          <w:p w:rsidR="00350614" w:rsidRPr="00F46292" w:rsidRDefault="00350614" w:rsidP="00EC1067"/>
        </w:tc>
      </w:tr>
    </w:tbl>
    <w:p w:rsidR="000A1BAD" w:rsidRDefault="000A1BAD" w:rsidP="000A1BAD">
      <w:pPr>
        <w:tabs>
          <w:tab w:val="left" w:pos="5100"/>
        </w:tabs>
        <w:ind w:right="-30"/>
        <w:jc w:val="both"/>
        <w:rPr>
          <w:b/>
          <w:sz w:val="20"/>
          <w:szCs w:val="20"/>
          <w:u w:val="single"/>
        </w:rPr>
      </w:pPr>
    </w:p>
    <w:p w:rsidR="000E3B55" w:rsidRPr="00764FD0" w:rsidRDefault="000E3B55" w:rsidP="000E3B55">
      <w:pPr>
        <w:jc w:val="both"/>
        <w:outlineLvl w:val="0"/>
        <w:rPr>
          <w:b/>
          <w:sz w:val="28"/>
          <w:szCs w:val="28"/>
          <w:u w:val="single"/>
        </w:rPr>
      </w:pPr>
      <w:r w:rsidRPr="00764FD0">
        <w:rPr>
          <w:b/>
          <w:sz w:val="28"/>
          <w:szCs w:val="28"/>
          <w:u w:val="single"/>
        </w:rPr>
        <w:t>Uwaga:</w:t>
      </w:r>
    </w:p>
    <w:p w:rsidR="000A1BAD" w:rsidRPr="000A1BAD" w:rsidRDefault="000A1BAD" w:rsidP="000E3B55">
      <w:pPr>
        <w:tabs>
          <w:tab w:val="left" w:pos="5100"/>
        </w:tabs>
        <w:ind w:right="-30"/>
        <w:jc w:val="both"/>
        <w:rPr>
          <w:b/>
          <w:sz w:val="20"/>
          <w:szCs w:val="20"/>
        </w:rPr>
      </w:pPr>
      <w:r w:rsidRPr="000A1BAD">
        <w:rPr>
          <w:b/>
          <w:sz w:val="20"/>
          <w:szCs w:val="20"/>
        </w:rPr>
        <w:t xml:space="preserve">Do powyższego wykazu należy załączyć dowody </w:t>
      </w:r>
      <w:r w:rsidR="000E3B55">
        <w:rPr>
          <w:b/>
          <w:sz w:val="20"/>
          <w:szCs w:val="20"/>
        </w:rPr>
        <w:t xml:space="preserve">potwierdzające </w:t>
      </w:r>
      <w:r w:rsidRPr="000A1BAD">
        <w:rPr>
          <w:b/>
          <w:sz w:val="20"/>
          <w:szCs w:val="20"/>
        </w:rPr>
        <w:t>czy usługi zostały wykonane lub są wykonywane należycie. Dowodami mogą być poświadczenia (referencje, listy polecające, protokoły odbioru) lub oświadczenie Wykonawcy jeżeli z uzasadnionych przyczyn o obiektywnym</w:t>
      </w:r>
      <w:r w:rsidR="000E3B55">
        <w:rPr>
          <w:b/>
          <w:sz w:val="20"/>
          <w:szCs w:val="20"/>
        </w:rPr>
        <w:t xml:space="preserve"> charakterze Wykonawca nie jest </w:t>
      </w:r>
      <w:r w:rsidRPr="000A1BAD">
        <w:rPr>
          <w:b/>
          <w:sz w:val="20"/>
          <w:szCs w:val="20"/>
        </w:rPr>
        <w:t>w stanie uzyskać poświadczenia.</w:t>
      </w:r>
    </w:p>
    <w:p w:rsidR="00844BCB" w:rsidRDefault="000A1BAD" w:rsidP="000A1BAD">
      <w:pPr>
        <w:ind w:right="-993"/>
        <w:rPr>
          <w:b/>
          <w:bCs/>
          <w:sz w:val="20"/>
          <w:szCs w:val="20"/>
        </w:rPr>
      </w:pPr>
      <w:r w:rsidRPr="000A1BAD">
        <w:rPr>
          <w:b/>
          <w:sz w:val="20"/>
          <w:szCs w:val="20"/>
        </w:rPr>
        <w:t xml:space="preserve">Dokumenty winny być złożone w formie </w:t>
      </w:r>
      <w:r w:rsidRPr="000A1BAD">
        <w:rPr>
          <w:b/>
          <w:bCs/>
          <w:sz w:val="20"/>
          <w:szCs w:val="20"/>
        </w:rPr>
        <w:t xml:space="preserve">oryginału lub kopii poświadczonej „za zgodność z oryginałem” </w:t>
      </w:r>
    </w:p>
    <w:p w:rsidR="00350614" w:rsidRDefault="000A1BAD" w:rsidP="000A1BAD">
      <w:pPr>
        <w:ind w:right="-993"/>
      </w:pPr>
      <w:r w:rsidRPr="000A1BAD">
        <w:rPr>
          <w:b/>
          <w:bCs/>
          <w:sz w:val="20"/>
          <w:szCs w:val="20"/>
        </w:rPr>
        <w:t>przez Wykonawcę</w:t>
      </w:r>
    </w:p>
    <w:p w:rsidR="000A1BAD" w:rsidRDefault="000A1BAD" w:rsidP="00350614">
      <w:pPr>
        <w:ind w:right="-993"/>
      </w:pPr>
    </w:p>
    <w:p w:rsidR="00350614" w:rsidRDefault="00350614" w:rsidP="00350614">
      <w:pPr>
        <w:ind w:right="-993"/>
      </w:pPr>
    </w:p>
    <w:p w:rsidR="00350614" w:rsidRDefault="00350614" w:rsidP="00350614">
      <w:pPr>
        <w:ind w:right="-993"/>
      </w:pPr>
      <w:r w:rsidRPr="00B64807">
        <w:t>.......................</w:t>
      </w:r>
      <w:r>
        <w:t>...</w:t>
      </w:r>
      <w:r w:rsidRPr="00B64807">
        <w:t>........, dnia .........................</w:t>
      </w:r>
    </w:p>
    <w:p w:rsidR="00350614" w:rsidRDefault="00350614" w:rsidP="00350614">
      <w:pPr>
        <w:ind w:left="4248" w:right="-993" w:firstLine="708"/>
        <w:jc w:val="both"/>
      </w:pPr>
    </w:p>
    <w:p w:rsidR="00350614" w:rsidRPr="00B64807" w:rsidRDefault="00350614" w:rsidP="00350614">
      <w:pPr>
        <w:ind w:left="4248" w:right="-993" w:firstLine="708"/>
        <w:jc w:val="both"/>
        <w:rPr>
          <w:sz w:val="18"/>
          <w:szCs w:val="18"/>
        </w:rPr>
      </w:pPr>
      <w:r>
        <w:t xml:space="preserve">  </w:t>
      </w:r>
      <w:r w:rsidR="003823C4">
        <w:t xml:space="preserve">   </w:t>
      </w:r>
      <w:r>
        <w:t xml:space="preserve">  </w:t>
      </w:r>
      <w:r w:rsidRPr="00F46292">
        <w:t xml:space="preserve">  </w:t>
      </w:r>
      <w:r w:rsidRPr="00B64807">
        <w:rPr>
          <w:sz w:val="18"/>
          <w:szCs w:val="18"/>
        </w:rPr>
        <w:t>..............................................................</w:t>
      </w:r>
      <w:r>
        <w:rPr>
          <w:sz w:val="18"/>
          <w:szCs w:val="18"/>
        </w:rPr>
        <w:t>............</w:t>
      </w:r>
      <w:r w:rsidR="00844BCB">
        <w:rPr>
          <w:sz w:val="18"/>
          <w:szCs w:val="18"/>
        </w:rPr>
        <w:t>.......</w:t>
      </w:r>
      <w:r>
        <w:rPr>
          <w:sz w:val="18"/>
          <w:szCs w:val="18"/>
        </w:rPr>
        <w:t>......</w:t>
      </w:r>
      <w:r w:rsidRPr="00B64807">
        <w:rPr>
          <w:sz w:val="18"/>
          <w:szCs w:val="18"/>
        </w:rPr>
        <w:t>.</w:t>
      </w:r>
    </w:p>
    <w:p w:rsidR="00A86E29" w:rsidRPr="00703274" w:rsidRDefault="00350614" w:rsidP="00703274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sectPr w:rsidR="00A86E29" w:rsidRPr="00703274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362BE8">
    <w:pPr>
      <w:pStyle w:val="Tekstpodstawowy"/>
      <w:spacing w:line="14" w:lineRule="auto"/>
      <w:rPr>
        <w:sz w:val="20"/>
      </w:rPr>
    </w:pPr>
    <w:r w:rsidRPr="00362BE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362BE8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703274"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42EA"/>
    <w:rsid w:val="00043C9A"/>
    <w:rsid w:val="000A1BAD"/>
    <w:rsid w:val="000A5085"/>
    <w:rsid w:val="000E3B55"/>
    <w:rsid w:val="000F3FB5"/>
    <w:rsid w:val="0015648A"/>
    <w:rsid w:val="00176071"/>
    <w:rsid w:val="00191625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21B96"/>
    <w:rsid w:val="00350614"/>
    <w:rsid w:val="00353E26"/>
    <w:rsid w:val="00362BE8"/>
    <w:rsid w:val="003823C4"/>
    <w:rsid w:val="0039362A"/>
    <w:rsid w:val="003A27F1"/>
    <w:rsid w:val="003C282C"/>
    <w:rsid w:val="00426C77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39D1"/>
    <w:rsid w:val="00582CCC"/>
    <w:rsid w:val="00591CF4"/>
    <w:rsid w:val="00596710"/>
    <w:rsid w:val="005B5FF7"/>
    <w:rsid w:val="005C6EB8"/>
    <w:rsid w:val="005F2E69"/>
    <w:rsid w:val="006020F6"/>
    <w:rsid w:val="00626C68"/>
    <w:rsid w:val="006521CF"/>
    <w:rsid w:val="0065711D"/>
    <w:rsid w:val="00664382"/>
    <w:rsid w:val="00671F55"/>
    <w:rsid w:val="00675942"/>
    <w:rsid w:val="00675B6C"/>
    <w:rsid w:val="006A54C0"/>
    <w:rsid w:val="006B23BF"/>
    <w:rsid w:val="006B5AA7"/>
    <w:rsid w:val="006D3E25"/>
    <w:rsid w:val="006F49F1"/>
    <w:rsid w:val="00703274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7A24"/>
    <w:rsid w:val="0081749B"/>
    <w:rsid w:val="0083040A"/>
    <w:rsid w:val="0083672E"/>
    <w:rsid w:val="00841B37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6530B"/>
    <w:rsid w:val="00B879DD"/>
    <w:rsid w:val="00B90615"/>
    <w:rsid w:val="00BC131C"/>
    <w:rsid w:val="00BE6202"/>
    <w:rsid w:val="00BF21A6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749F"/>
    <w:rsid w:val="00E67CEB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B44F8-F383-4B3A-9F1C-342B31DD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2</cp:revision>
  <cp:lastPrinted>2020-12-29T12:23:00Z</cp:lastPrinted>
  <dcterms:created xsi:type="dcterms:W3CDTF">2020-12-29T13:46:00Z</dcterms:created>
  <dcterms:modified xsi:type="dcterms:W3CDTF">2020-12-29T13:46:00Z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