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E29" w:rsidRDefault="00A86E29" w:rsidP="00E45181">
      <w:pPr>
        <w:ind w:right="-142"/>
        <w:rPr>
          <w:b/>
          <w:i/>
          <w:sz w:val="24"/>
          <w:szCs w:val="24"/>
        </w:rPr>
      </w:pPr>
    </w:p>
    <w:p w:rsidR="00350614" w:rsidRPr="00222570" w:rsidRDefault="00350614" w:rsidP="00350614">
      <w:pPr>
        <w:ind w:right="-142"/>
        <w:jc w:val="right"/>
        <w:rPr>
          <w:b/>
          <w:i/>
          <w:sz w:val="24"/>
          <w:szCs w:val="24"/>
        </w:rPr>
      </w:pPr>
      <w:r w:rsidRPr="00222570">
        <w:rPr>
          <w:b/>
          <w:i/>
          <w:sz w:val="24"/>
          <w:szCs w:val="24"/>
        </w:rPr>
        <w:t>Załącznik Nr 5B do SIWZ</w:t>
      </w:r>
    </w:p>
    <w:p w:rsidR="00350614" w:rsidRPr="00222570" w:rsidRDefault="00350614" w:rsidP="00350614">
      <w:pPr>
        <w:ind w:right="-142"/>
        <w:rPr>
          <w:i/>
        </w:rPr>
      </w:pPr>
      <w:r w:rsidRPr="00222570">
        <w:rPr>
          <w:i/>
        </w:rPr>
        <w:t>.........................................................................</w:t>
      </w:r>
    </w:p>
    <w:p w:rsidR="00350614" w:rsidRPr="00222570" w:rsidRDefault="00350614" w:rsidP="00350614">
      <w:pPr>
        <w:ind w:right="-142"/>
        <w:rPr>
          <w:sz w:val="16"/>
          <w:szCs w:val="16"/>
        </w:rPr>
      </w:pPr>
      <w:r w:rsidRPr="00222570">
        <w:rPr>
          <w:sz w:val="16"/>
          <w:szCs w:val="16"/>
        </w:rPr>
        <w:t xml:space="preserve">          pieczęć, nazwa i dokładny adres </w:t>
      </w:r>
    </w:p>
    <w:p w:rsidR="00350614" w:rsidRPr="00222570" w:rsidRDefault="00350614" w:rsidP="000E3B5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222570">
        <w:rPr>
          <w:sz w:val="16"/>
          <w:szCs w:val="16"/>
        </w:rPr>
        <w:t xml:space="preserve">              Wykonawcy/ Wykonawców</w:t>
      </w:r>
    </w:p>
    <w:p w:rsidR="00350614" w:rsidRPr="00222570" w:rsidRDefault="00350614" w:rsidP="00350614">
      <w:pPr>
        <w:jc w:val="right"/>
        <w:outlineLvl w:val="0"/>
        <w:rPr>
          <w:b/>
        </w:rPr>
      </w:pPr>
    </w:p>
    <w:p w:rsidR="000E3B55" w:rsidRPr="00222570" w:rsidRDefault="000E3B55" w:rsidP="00350614">
      <w:pPr>
        <w:jc w:val="right"/>
        <w:outlineLvl w:val="0"/>
        <w:rPr>
          <w:b/>
        </w:rPr>
      </w:pPr>
    </w:p>
    <w:p w:rsidR="00350614" w:rsidRPr="00222570" w:rsidRDefault="00350614" w:rsidP="00350614">
      <w:pPr>
        <w:jc w:val="center"/>
        <w:rPr>
          <w:b/>
          <w:sz w:val="24"/>
          <w:szCs w:val="24"/>
        </w:rPr>
      </w:pPr>
      <w:r w:rsidRPr="00222570">
        <w:rPr>
          <w:b/>
          <w:sz w:val="24"/>
          <w:szCs w:val="24"/>
        </w:rPr>
        <w:t>Wykaz robót budowlanych</w:t>
      </w:r>
      <w:r w:rsidR="00AD35F8">
        <w:rPr>
          <w:b/>
          <w:sz w:val="24"/>
          <w:szCs w:val="24"/>
        </w:rPr>
        <w:t xml:space="preserve"> </w:t>
      </w:r>
      <w:r w:rsidR="00AD35F8" w:rsidRPr="00A86E29">
        <w:rPr>
          <w:b/>
          <w:sz w:val="24"/>
          <w:szCs w:val="24"/>
        </w:rPr>
        <w:t xml:space="preserve">lub innych podobnych </w:t>
      </w:r>
      <w:r w:rsidRPr="00A86E29">
        <w:rPr>
          <w:b/>
          <w:sz w:val="24"/>
          <w:szCs w:val="24"/>
        </w:rPr>
        <w:t xml:space="preserve"> </w:t>
      </w:r>
      <w:r w:rsidR="00AD35F8" w:rsidRPr="00A86E29">
        <w:rPr>
          <w:b/>
          <w:sz w:val="24"/>
          <w:szCs w:val="24"/>
        </w:rPr>
        <w:t>(np. montaż urządzeń przemysłowych)</w:t>
      </w:r>
    </w:p>
    <w:p w:rsidR="00350614" w:rsidRPr="00222570" w:rsidRDefault="00350614" w:rsidP="00350614">
      <w:pPr>
        <w:jc w:val="center"/>
        <w:rPr>
          <w:b/>
          <w:sz w:val="24"/>
          <w:szCs w:val="24"/>
        </w:rPr>
      </w:pPr>
      <w:r w:rsidRPr="00222570">
        <w:rPr>
          <w:b/>
          <w:sz w:val="24"/>
          <w:szCs w:val="24"/>
        </w:rPr>
        <w:t xml:space="preserve">wykonanych w okresie ostatnich pięciu lat przed upływem terminu składania ofert, a jeżeli okres prowadzenia działalności jest krótszy - w tym okresie, </w:t>
      </w:r>
    </w:p>
    <w:p w:rsidR="00350614" w:rsidRPr="00764FD0" w:rsidRDefault="00350614" w:rsidP="00350614">
      <w:pPr>
        <w:jc w:val="both"/>
        <w:outlineLvl w:val="0"/>
      </w:pPr>
    </w:p>
    <w:p w:rsidR="00350614" w:rsidRPr="00764FD0" w:rsidRDefault="00350614" w:rsidP="00350614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010"/>
        <w:gridCol w:w="2533"/>
      </w:tblGrid>
      <w:tr w:rsidR="00350614" w:rsidRPr="00764FD0" w:rsidTr="003823C4">
        <w:trPr>
          <w:trHeight w:val="1015"/>
        </w:trPr>
        <w:tc>
          <w:tcPr>
            <w:tcW w:w="496" w:type="dxa"/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Nazwa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Wartość zadania brutto [PLN]</w:t>
            </w:r>
          </w:p>
        </w:tc>
        <w:tc>
          <w:tcPr>
            <w:tcW w:w="2010" w:type="dxa"/>
            <w:vAlign w:val="center"/>
          </w:tcPr>
          <w:p w:rsidR="00350614" w:rsidRPr="00764FD0" w:rsidRDefault="00350614" w:rsidP="00EC1067">
            <w:pPr>
              <w:ind w:left="-70" w:right="-70"/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Data wykonania</w:t>
            </w:r>
          </w:p>
          <w:p w:rsidR="00350614" w:rsidRPr="00764FD0" w:rsidRDefault="00350614" w:rsidP="00EC1067">
            <w:pPr>
              <w:ind w:left="-70" w:right="-70"/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(zakończenia)</w:t>
            </w:r>
          </w:p>
        </w:tc>
        <w:tc>
          <w:tcPr>
            <w:tcW w:w="2533" w:type="dxa"/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 xml:space="preserve">Nazwa Zamawiającego  </w:t>
            </w:r>
          </w:p>
        </w:tc>
      </w:tr>
      <w:tr w:rsidR="00350614" w:rsidRPr="00764FD0" w:rsidTr="003823C4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3</w:t>
            </w:r>
          </w:p>
        </w:tc>
        <w:tc>
          <w:tcPr>
            <w:tcW w:w="2010" w:type="dxa"/>
            <w:tcBorders>
              <w:bottom w:val="double" w:sz="4" w:space="0" w:color="auto"/>
            </w:tcBorders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4</w:t>
            </w:r>
          </w:p>
        </w:tc>
        <w:tc>
          <w:tcPr>
            <w:tcW w:w="2533" w:type="dxa"/>
            <w:tcBorders>
              <w:bottom w:val="double" w:sz="4" w:space="0" w:color="auto"/>
            </w:tcBorders>
            <w:vAlign w:val="center"/>
          </w:tcPr>
          <w:p w:rsidR="00350614" w:rsidRPr="00764FD0" w:rsidRDefault="00350614" w:rsidP="00EC1067">
            <w:pPr>
              <w:jc w:val="center"/>
              <w:outlineLvl w:val="0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5</w:t>
            </w:r>
          </w:p>
        </w:tc>
      </w:tr>
      <w:tr w:rsidR="00350614" w:rsidRPr="00764FD0" w:rsidTr="003823C4">
        <w:tc>
          <w:tcPr>
            <w:tcW w:w="496" w:type="dxa"/>
            <w:tcBorders>
              <w:top w:val="double" w:sz="4" w:space="0" w:color="auto"/>
            </w:tcBorders>
          </w:tcPr>
          <w:p w:rsidR="00350614" w:rsidRPr="00764FD0" w:rsidRDefault="00350614" w:rsidP="00EC1067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Default="00350614" w:rsidP="00EC1067">
            <w:pPr>
              <w:jc w:val="center"/>
            </w:pPr>
          </w:p>
          <w:p w:rsidR="00844BCB" w:rsidRDefault="00844BCB" w:rsidP="00EC1067">
            <w:pPr>
              <w:jc w:val="center"/>
            </w:pPr>
          </w:p>
          <w:p w:rsidR="00844BCB" w:rsidRPr="00764FD0" w:rsidRDefault="00844BCB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</w:tc>
        <w:tc>
          <w:tcPr>
            <w:tcW w:w="2010" w:type="dxa"/>
            <w:tcBorders>
              <w:top w:val="double" w:sz="4" w:space="0" w:color="auto"/>
            </w:tcBorders>
          </w:tcPr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  <w:p w:rsidR="00350614" w:rsidRPr="00764FD0" w:rsidRDefault="00350614" w:rsidP="00EC1067">
            <w:pPr>
              <w:jc w:val="center"/>
            </w:pPr>
          </w:p>
        </w:tc>
        <w:tc>
          <w:tcPr>
            <w:tcW w:w="2533" w:type="dxa"/>
            <w:tcBorders>
              <w:top w:val="double" w:sz="4" w:space="0" w:color="auto"/>
            </w:tcBorders>
          </w:tcPr>
          <w:p w:rsidR="00350614" w:rsidRPr="00764FD0" w:rsidRDefault="00350614" w:rsidP="00EC1067">
            <w:pPr>
              <w:jc w:val="both"/>
              <w:outlineLvl w:val="0"/>
            </w:pPr>
          </w:p>
        </w:tc>
      </w:tr>
      <w:tr w:rsidR="00350614" w:rsidRPr="00764FD0" w:rsidTr="003823C4">
        <w:tc>
          <w:tcPr>
            <w:tcW w:w="496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3174" w:type="dxa"/>
          </w:tcPr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Default="00350614" w:rsidP="00EC1067">
            <w:pPr>
              <w:jc w:val="both"/>
              <w:outlineLvl w:val="0"/>
            </w:pPr>
          </w:p>
          <w:p w:rsidR="00844BCB" w:rsidRPr="00764FD0" w:rsidRDefault="00844BCB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1620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2010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2533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</w:tr>
      <w:tr w:rsidR="00350614" w:rsidRPr="00764FD0" w:rsidTr="003823C4">
        <w:tc>
          <w:tcPr>
            <w:tcW w:w="496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3174" w:type="dxa"/>
          </w:tcPr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Default="00350614" w:rsidP="00EC1067">
            <w:pPr>
              <w:jc w:val="both"/>
              <w:outlineLvl w:val="0"/>
            </w:pPr>
          </w:p>
          <w:p w:rsidR="00844BCB" w:rsidRPr="00764FD0" w:rsidRDefault="00844BCB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1620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2010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  <w:tc>
          <w:tcPr>
            <w:tcW w:w="2533" w:type="dxa"/>
          </w:tcPr>
          <w:p w:rsidR="00350614" w:rsidRPr="00764FD0" w:rsidRDefault="00350614" w:rsidP="00EC1067">
            <w:pPr>
              <w:jc w:val="both"/>
              <w:outlineLvl w:val="0"/>
            </w:pPr>
          </w:p>
        </w:tc>
      </w:tr>
    </w:tbl>
    <w:p w:rsidR="00350614" w:rsidRPr="00764FD0" w:rsidRDefault="00350614" w:rsidP="00350614">
      <w:pPr>
        <w:jc w:val="both"/>
        <w:outlineLvl w:val="0"/>
        <w:rPr>
          <w:b/>
        </w:rPr>
      </w:pPr>
    </w:p>
    <w:p w:rsidR="00350614" w:rsidRPr="00764FD0" w:rsidRDefault="00350614" w:rsidP="000E3B55">
      <w:pPr>
        <w:jc w:val="both"/>
        <w:outlineLvl w:val="0"/>
        <w:rPr>
          <w:b/>
          <w:sz w:val="28"/>
          <w:szCs w:val="28"/>
          <w:u w:val="single"/>
        </w:rPr>
      </w:pPr>
      <w:r w:rsidRPr="00764FD0">
        <w:rPr>
          <w:b/>
          <w:sz w:val="28"/>
          <w:szCs w:val="28"/>
          <w:u w:val="single"/>
        </w:rPr>
        <w:t>Uwaga:</w:t>
      </w:r>
    </w:p>
    <w:p w:rsidR="000E3B55" w:rsidRPr="000A1BAD" w:rsidRDefault="00350614" w:rsidP="000E3B55">
      <w:pPr>
        <w:tabs>
          <w:tab w:val="left" w:pos="5100"/>
        </w:tabs>
        <w:jc w:val="both"/>
        <w:rPr>
          <w:b/>
          <w:sz w:val="20"/>
          <w:szCs w:val="20"/>
        </w:rPr>
      </w:pPr>
      <w:r w:rsidRPr="000A1BAD">
        <w:rPr>
          <w:b/>
          <w:sz w:val="20"/>
          <w:szCs w:val="20"/>
        </w:rPr>
        <w:t xml:space="preserve">Do wykazu należy załączyć dowody </w:t>
      </w:r>
      <w:r w:rsidR="000E3B55">
        <w:rPr>
          <w:b/>
          <w:sz w:val="20"/>
          <w:szCs w:val="20"/>
        </w:rPr>
        <w:t xml:space="preserve">potwierdzające </w:t>
      </w:r>
      <w:r w:rsidR="000E3B55" w:rsidRPr="000A1BAD">
        <w:rPr>
          <w:b/>
          <w:sz w:val="20"/>
          <w:szCs w:val="20"/>
        </w:rPr>
        <w:t>czy usługi zostały wykonane lub są wykonywane należycie. Dowodami mogą być poświadczenia (referencje, listy polecające, protokoły odbioru) lub oświadczenie Wykonawcy jeżeli z uzasadnionych przyczyn o obiektywnym charakterze Wykonawca nie jest w stanie uzyskać poświadczenia.</w:t>
      </w:r>
    </w:p>
    <w:p w:rsidR="000E3B55" w:rsidRDefault="000E3B55" w:rsidP="000E3B55">
      <w:pPr>
        <w:ind w:right="-993"/>
        <w:rPr>
          <w:b/>
          <w:bCs/>
          <w:sz w:val="20"/>
          <w:szCs w:val="20"/>
        </w:rPr>
      </w:pPr>
      <w:r w:rsidRPr="000A1BAD">
        <w:rPr>
          <w:b/>
          <w:sz w:val="20"/>
          <w:szCs w:val="20"/>
        </w:rPr>
        <w:t xml:space="preserve">Dokumenty winny być złożone w formie </w:t>
      </w:r>
      <w:r w:rsidRPr="000A1BAD">
        <w:rPr>
          <w:b/>
          <w:bCs/>
          <w:sz w:val="20"/>
          <w:szCs w:val="20"/>
        </w:rPr>
        <w:t xml:space="preserve">oryginału lub kopii poświadczonej „za zgodność z oryginałem” </w:t>
      </w:r>
    </w:p>
    <w:p w:rsidR="000E3B55" w:rsidRDefault="000E3B55" w:rsidP="000E3B55">
      <w:pPr>
        <w:ind w:right="-993"/>
      </w:pPr>
      <w:r w:rsidRPr="000A1BAD">
        <w:rPr>
          <w:b/>
          <w:bCs/>
          <w:sz w:val="20"/>
          <w:szCs w:val="20"/>
        </w:rPr>
        <w:t>przez Wykonawcę</w:t>
      </w:r>
    </w:p>
    <w:p w:rsidR="00350614" w:rsidRPr="00764FD0" w:rsidRDefault="00350614" w:rsidP="000E3B55">
      <w:pPr>
        <w:jc w:val="both"/>
        <w:outlineLvl w:val="0"/>
        <w:rPr>
          <w:sz w:val="16"/>
          <w:szCs w:val="16"/>
        </w:rPr>
      </w:pP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</w:p>
    <w:p w:rsidR="00350614" w:rsidRPr="003823C4" w:rsidRDefault="003823C4" w:rsidP="00350614">
      <w:pPr>
        <w:adjustRightInd w:val="0"/>
        <w:spacing w:line="276" w:lineRule="auto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 w:rsidR="00350614" w:rsidRPr="003823C4">
        <w:rPr>
          <w:sz w:val="18"/>
          <w:szCs w:val="18"/>
        </w:rPr>
        <w:t>……………………………………</w:t>
      </w:r>
      <w:r w:rsidR="00844BCB" w:rsidRPr="003823C4">
        <w:rPr>
          <w:sz w:val="18"/>
          <w:szCs w:val="18"/>
        </w:rPr>
        <w:t>………….</w:t>
      </w:r>
      <w:r w:rsidR="00350614" w:rsidRPr="003823C4">
        <w:rPr>
          <w:sz w:val="18"/>
          <w:szCs w:val="18"/>
        </w:rPr>
        <w:t>……</w:t>
      </w:r>
    </w:p>
    <w:p w:rsidR="00350614" w:rsidRPr="00764FD0" w:rsidRDefault="00350614" w:rsidP="00350614">
      <w:pPr>
        <w:ind w:left="5400" w:right="70"/>
        <w:jc w:val="center"/>
        <w:rPr>
          <w:i/>
          <w:sz w:val="18"/>
          <w:szCs w:val="18"/>
        </w:rPr>
      </w:pPr>
      <w:r w:rsidRPr="00764FD0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50614" w:rsidRPr="00764FD0" w:rsidRDefault="00350614" w:rsidP="00350614">
      <w:pPr>
        <w:tabs>
          <w:tab w:val="left" w:pos="5100"/>
        </w:tabs>
        <w:ind w:right="-30"/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.....................................................................</w:t>
      </w:r>
      <w:r w:rsidRPr="00764FD0">
        <w:rPr>
          <w:sz w:val="16"/>
          <w:szCs w:val="16"/>
        </w:rPr>
        <w:tab/>
        <w:t xml:space="preserve">                     </w:t>
      </w:r>
    </w:p>
    <w:p w:rsidR="000A1BAD" w:rsidRPr="0083040A" w:rsidRDefault="00350614" w:rsidP="0083040A">
      <w:pPr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                     Miejscowość, data</w:t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  <w:t xml:space="preserve"> </w:t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  <w:t xml:space="preserve">                      </w:t>
      </w:r>
    </w:p>
    <w:sectPr w:rsidR="000A1BAD" w:rsidRPr="0083040A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B34C8C">
    <w:pPr>
      <w:pStyle w:val="Tekstpodstawowy"/>
      <w:spacing w:line="14" w:lineRule="auto"/>
      <w:rPr>
        <w:sz w:val="20"/>
      </w:rPr>
    </w:pPr>
    <w:r w:rsidRPr="00B34C8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B34C8C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E45181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1D1B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34C8C"/>
    <w:rsid w:val="00B6530B"/>
    <w:rsid w:val="00B879DD"/>
    <w:rsid w:val="00B90615"/>
    <w:rsid w:val="00BC131C"/>
    <w:rsid w:val="00BE6202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5181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7FE37-1AE2-4864-8D46-FFA1F779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2020-12-29T13:46:00Z</dcterms:created>
  <dcterms:modified xsi:type="dcterms:W3CDTF">2020-12-29T13:47:00Z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