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071" w:rsidRPr="00764FD0" w:rsidRDefault="00176071" w:rsidP="00046270">
      <w:pPr>
        <w:ind w:right="-142"/>
        <w:jc w:val="right"/>
        <w:rPr>
          <w:b/>
          <w:i/>
        </w:rPr>
      </w:pPr>
      <w:r w:rsidRPr="00764FD0">
        <w:rPr>
          <w:b/>
          <w:i/>
        </w:rPr>
        <w:t>Załącznik Nr 6 do SIWZ</w:t>
      </w:r>
    </w:p>
    <w:p w:rsidR="00176071" w:rsidRPr="00764FD0" w:rsidRDefault="00176071" w:rsidP="00176071">
      <w:pPr>
        <w:ind w:right="-142"/>
        <w:rPr>
          <w:sz w:val="16"/>
          <w:szCs w:val="16"/>
        </w:rPr>
      </w:pPr>
    </w:p>
    <w:p w:rsidR="00176071" w:rsidRPr="00764FD0" w:rsidRDefault="00176071" w:rsidP="00176071">
      <w:pPr>
        <w:ind w:right="-142"/>
        <w:rPr>
          <w:sz w:val="16"/>
          <w:szCs w:val="16"/>
        </w:rPr>
      </w:pPr>
      <w:r w:rsidRPr="00764FD0">
        <w:rPr>
          <w:sz w:val="16"/>
          <w:szCs w:val="16"/>
        </w:rPr>
        <w:t>.........................................................................</w:t>
      </w:r>
    </w:p>
    <w:p w:rsidR="00176071" w:rsidRPr="00764FD0" w:rsidRDefault="00176071" w:rsidP="00176071">
      <w:pPr>
        <w:ind w:right="-142"/>
        <w:rPr>
          <w:sz w:val="16"/>
          <w:szCs w:val="16"/>
        </w:rPr>
      </w:pPr>
      <w:r w:rsidRPr="00764FD0">
        <w:rPr>
          <w:sz w:val="16"/>
          <w:szCs w:val="16"/>
        </w:rPr>
        <w:t xml:space="preserve">          pieczęć, nazwa i dokładny adres </w:t>
      </w:r>
    </w:p>
    <w:p w:rsidR="00176071" w:rsidRPr="00764FD0" w:rsidRDefault="00176071" w:rsidP="00176071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 w:rsidRPr="00764FD0">
        <w:rPr>
          <w:sz w:val="16"/>
          <w:szCs w:val="16"/>
        </w:rPr>
        <w:t xml:space="preserve">              Wykonawcy/ Wykonawców</w:t>
      </w:r>
    </w:p>
    <w:p w:rsidR="00176071" w:rsidRDefault="00176071" w:rsidP="00176071">
      <w:pPr>
        <w:spacing w:line="360" w:lineRule="auto"/>
        <w:jc w:val="right"/>
        <w:outlineLvl w:val="0"/>
      </w:pPr>
    </w:p>
    <w:p w:rsidR="000A1BAD" w:rsidRPr="00764FD0" w:rsidRDefault="000A1BAD" w:rsidP="00176071">
      <w:pPr>
        <w:spacing w:line="360" w:lineRule="auto"/>
        <w:jc w:val="right"/>
        <w:outlineLvl w:val="0"/>
      </w:pPr>
    </w:p>
    <w:p w:rsidR="00176071" w:rsidRPr="00764FD0" w:rsidRDefault="00176071" w:rsidP="00176071">
      <w:pPr>
        <w:jc w:val="center"/>
        <w:outlineLvl w:val="0"/>
      </w:pPr>
    </w:p>
    <w:p w:rsidR="00176071" w:rsidRPr="00764FD0" w:rsidRDefault="00176071" w:rsidP="00176071">
      <w:pPr>
        <w:ind w:left="284" w:hanging="284"/>
        <w:jc w:val="center"/>
        <w:rPr>
          <w:b/>
          <w:sz w:val="24"/>
          <w:szCs w:val="24"/>
        </w:rPr>
      </w:pPr>
      <w:r w:rsidRPr="00764FD0">
        <w:rPr>
          <w:b/>
          <w:sz w:val="24"/>
          <w:szCs w:val="24"/>
        </w:rPr>
        <w:t>Wykaz osób,</w:t>
      </w:r>
    </w:p>
    <w:p w:rsidR="00176071" w:rsidRPr="00764FD0" w:rsidRDefault="00176071" w:rsidP="00176071">
      <w:pPr>
        <w:ind w:left="284" w:hanging="284"/>
        <w:jc w:val="center"/>
        <w:rPr>
          <w:b/>
          <w:sz w:val="24"/>
          <w:szCs w:val="24"/>
        </w:rPr>
      </w:pPr>
      <w:r w:rsidRPr="00764FD0">
        <w:rPr>
          <w:b/>
          <w:sz w:val="24"/>
          <w:szCs w:val="24"/>
        </w:rPr>
        <w:t xml:space="preserve">skierowanych przez Wykonawcę do realizacji zamówienia publicznego, w szczególności odpowiedzialnych za </w:t>
      </w:r>
      <w:r w:rsidR="00350614">
        <w:rPr>
          <w:b/>
          <w:sz w:val="24"/>
          <w:szCs w:val="24"/>
        </w:rPr>
        <w:t xml:space="preserve">projektowanie i </w:t>
      </w:r>
      <w:r w:rsidRPr="00764FD0">
        <w:rPr>
          <w:b/>
          <w:sz w:val="24"/>
          <w:szCs w:val="24"/>
        </w:rPr>
        <w:t>kierowanie robotami budowlanymi</w:t>
      </w:r>
    </w:p>
    <w:p w:rsidR="00176071" w:rsidRDefault="00176071" w:rsidP="00176071">
      <w:pPr>
        <w:spacing w:line="360" w:lineRule="auto"/>
      </w:pPr>
    </w:p>
    <w:p w:rsidR="000A1BAD" w:rsidRPr="00764FD0" w:rsidRDefault="000A1BAD" w:rsidP="00176071">
      <w:pPr>
        <w:spacing w:line="360" w:lineRule="auto"/>
      </w:pP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985"/>
        <w:gridCol w:w="2126"/>
        <w:gridCol w:w="2552"/>
        <w:gridCol w:w="3057"/>
      </w:tblGrid>
      <w:tr w:rsidR="00176071" w:rsidRPr="00764FD0" w:rsidTr="00176071">
        <w:tc>
          <w:tcPr>
            <w:tcW w:w="1985" w:type="dxa"/>
            <w:vAlign w:val="center"/>
          </w:tcPr>
          <w:p w:rsidR="00176071" w:rsidRPr="00764FD0" w:rsidRDefault="00176071" w:rsidP="00176071">
            <w:pPr>
              <w:jc w:val="center"/>
            </w:pPr>
          </w:p>
          <w:p w:rsidR="00176071" w:rsidRPr="00764FD0" w:rsidRDefault="00176071" w:rsidP="00176071">
            <w:pPr>
              <w:jc w:val="center"/>
            </w:pPr>
            <w:r w:rsidRPr="00764FD0">
              <w:t xml:space="preserve">Imię </w:t>
            </w:r>
          </w:p>
          <w:p w:rsidR="00176071" w:rsidRPr="00764FD0" w:rsidRDefault="00176071" w:rsidP="00176071">
            <w:pPr>
              <w:jc w:val="center"/>
            </w:pPr>
            <w:r w:rsidRPr="00764FD0">
              <w:t>i nazwisko</w:t>
            </w:r>
          </w:p>
          <w:p w:rsidR="00176071" w:rsidRPr="00764FD0" w:rsidRDefault="00176071" w:rsidP="00176071">
            <w:pPr>
              <w:jc w:val="center"/>
            </w:pPr>
          </w:p>
        </w:tc>
        <w:tc>
          <w:tcPr>
            <w:tcW w:w="2126" w:type="dxa"/>
            <w:vAlign w:val="center"/>
          </w:tcPr>
          <w:p w:rsidR="00176071" w:rsidRPr="00764FD0" w:rsidRDefault="00176071" w:rsidP="00176071">
            <w:pPr>
              <w:jc w:val="center"/>
            </w:pPr>
            <w:r w:rsidRPr="00764FD0">
              <w:t>Podstawa do dysponowania wymienioną osobą (dysponuję/będę dysponował)</w:t>
            </w:r>
            <w:r w:rsidRPr="00764FD0">
              <w:rPr>
                <w:rStyle w:val="Odwoanieprzypisudolnego"/>
                <w:sz w:val="22"/>
              </w:rPr>
              <w:t>1</w:t>
            </w:r>
            <w:r w:rsidRPr="00764FD0">
              <w:t>,</w:t>
            </w:r>
          </w:p>
        </w:tc>
        <w:tc>
          <w:tcPr>
            <w:tcW w:w="2552" w:type="dxa"/>
            <w:vAlign w:val="center"/>
          </w:tcPr>
          <w:p w:rsidR="00176071" w:rsidRPr="00764FD0" w:rsidRDefault="00176071" w:rsidP="00176071">
            <w:pPr>
              <w:jc w:val="center"/>
            </w:pPr>
            <w:r w:rsidRPr="00764FD0">
              <w:t xml:space="preserve">Planowana funkcja przy realizacji zamówienia, </w:t>
            </w:r>
          </w:p>
        </w:tc>
        <w:tc>
          <w:tcPr>
            <w:tcW w:w="3057" w:type="dxa"/>
            <w:vAlign w:val="center"/>
          </w:tcPr>
          <w:p w:rsidR="00176071" w:rsidRPr="00764FD0" w:rsidRDefault="00176071" w:rsidP="00176071">
            <w:r w:rsidRPr="00764FD0">
              <w:t xml:space="preserve">Zakres uprawnień, kwalifikacje zawodowe, wykształcenie, </w:t>
            </w:r>
          </w:p>
          <w:p w:rsidR="00176071" w:rsidRPr="00764FD0" w:rsidRDefault="00176071" w:rsidP="00176071">
            <w:pPr>
              <w:rPr>
                <w:vertAlign w:val="superscript"/>
              </w:rPr>
            </w:pPr>
            <w:r w:rsidRPr="00764FD0">
              <w:t>okres doświadczenia</w:t>
            </w:r>
          </w:p>
        </w:tc>
      </w:tr>
      <w:tr w:rsidR="00176071" w:rsidRPr="00764FD0" w:rsidTr="00176071"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:rsidR="00176071" w:rsidRPr="00764FD0" w:rsidRDefault="00176071" w:rsidP="00176071">
            <w:pPr>
              <w:jc w:val="center"/>
              <w:rPr>
                <w:sz w:val="16"/>
                <w:szCs w:val="16"/>
              </w:rPr>
            </w:pPr>
            <w:r w:rsidRPr="00764FD0"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:rsidR="00176071" w:rsidRPr="00764FD0" w:rsidRDefault="00176071" w:rsidP="00176071">
            <w:pPr>
              <w:jc w:val="center"/>
              <w:rPr>
                <w:sz w:val="16"/>
                <w:szCs w:val="16"/>
              </w:rPr>
            </w:pPr>
            <w:r w:rsidRPr="00764FD0">
              <w:rPr>
                <w:sz w:val="16"/>
                <w:szCs w:val="16"/>
              </w:rPr>
              <w:t>2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vAlign w:val="center"/>
          </w:tcPr>
          <w:p w:rsidR="00176071" w:rsidRPr="00764FD0" w:rsidRDefault="00176071" w:rsidP="00176071">
            <w:pPr>
              <w:jc w:val="center"/>
              <w:rPr>
                <w:sz w:val="16"/>
                <w:szCs w:val="16"/>
              </w:rPr>
            </w:pPr>
            <w:r w:rsidRPr="00764FD0">
              <w:rPr>
                <w:sz w:val="16"/>
                <w:szCs w:val="16"/>
              </w:rPr>
              <w:t>3</w:t>
            </w:r>
          </w:p>
        </w:tc>
        <w:tc>
          <w:tcPr>
            <w:tcW w:w="3057" w:type="dxa"/>
            <w:tcBorders>
              <w:bottom w:val="double" w:sz="4" w:space="0" w:color="auto"/>
            </w:tcBorders>
            <w:vAlign w:val="center"/>
          </w:tcPr>
          <w:p w:rsidR="00176071" w:rsidRPr="00764FD0" w:rsidRDefault="00176071" w:rsidP="00176071">
            <w:pPr>
              <w:jc w:val="center"/>
              <w:rPr>
                <w:sz w:val="16"/>
                <w:szCs w:val="16"/>
              </w:rPr>
            </w:pPr>
            <w:r w:rsidRPr="00764FD0">
              <w:rPr>
                <w:sz w:val="16"/>
                <w:szCs w:val="16"/>
              </w:rPr>
              <w:t>4</w:t>
            </w:r>
          </w:p>
        </w:tc>
      </w:tr>
      <w:tr w:rsidR="00176071" w:rsidRPr="00764FD0" w:rsidTr="00176071">
        <w:tc>
          <w:tcPr>
            <w:tcW w:w="1985" w:type="dxa"/>
            <w:tcBorders>
              <w:top w:val="double" w:sz="4" w:space="0" w:color="auto"/>
            </w:tcBorders>
          </w:tcPr>
          <w:p w:rsidR="00176071" w:rsidRPr="00764FD0" w:rsidRDefault="00176071" w:rsidP="00176071">
            <w:pPr>
              <w:jc w:val="center"/>
              <w:rPr>
                <w:sz w:val="23"/>
              </w:rPr>
            </w:pPr>
          </w:p>
          <w:p w:rsidR="00176071" w:rsidRPr="00764FD0" w:rsidRDefault="00176071" w:rsidP="00176071">
            <w:pPr>
              <w:jc w:val="center"/>
              <w:rPr>
                <w:sz w:val="23"/>
              </w:rPr>
            </w:pPr>
          </w:p>
          <w:p w:rsidR="00176071" w:rsidRDefault="00176071" w:rsidP="00176071">
            <w:pPr>
              <w:rPr>
                <w:sz w:val="23"/>
              </w:rPr>
            </w:pPr>
          </w:p>
          <w:p w:rsidR="00350614" w:rsidRDefault="00350614" w:rsidP="00176071">
            <w:pPr>
              <w:rPr>
                <w:sz w:val="23"/>
              </w:rPr>
            </w:pPr>
          </w:p>
          <w:p w:rsidR="00350614" w:rsidRDefault="00350614" w:rsidP="00176071">
            <w:pPr>
              <w:rPr>
                <w:sz w:val="23"/>
              </w:rPr>
            </w:pPr>
          </w:p>
          <w:p w:rsidR="00350614" w:rsidRDefault="00350614" w:rsidP="00176071">
            <w:pPr>
              <w:rPr>
                <w:sz w:val="23"/>
              </w:rPr>
            </w:pPr>
          </w:p>
          <w:p w:rsidR="00350614" w:rsidRDefault="00350614" w:rsidP="00176071">
            <w:pPr>
              <w:rPr>
                <w:sz w:val="23"/>
              </w:rPr>
            </w:pPr>
          </w:p>
          <w:p w:rsidR="00350614" w:rsidRPr="00764FD0" w:rsidRDefault="00350614" w:rsidP="00176071">
            <w:pPr>
              <w:rPr>
                <w:sz w:val="23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</w:tcPr>
          <w:p w:rsidR="00176071" w:rsidRPr="00764FD0" w:rsidRDefault="00176071" w:rsidP="00176071">
            <w:pPr>
              <w:spacing w:before="120"/>
              <w:jc w:val="center"/>
              <w:rPr>
                <w:sz w:val="23"/>
              </w:rPr>
            </w:pPr>
          </w:p>
          <w:p w:rsidR="00176071" w:rsidRPr="00764FD0" w:rsidRDefault="00176071" w:rsidP="00176071">
            <w:pPr>
              <w:spacing w:before="120"/>
              <w:jc w:val="center"/>
              <w:rPr>
                <w:sz w:val="23"/>
              </w:rPr>
            </w:pPr>
          </w:p>
          <w:p w:rsidR="00176071" w:rsidRPr="00764FD0" w:rsidRDefault="00176071" w:rsidP="00176071">
            <w:pPr>
              <w:spacing w:before="120"/>
              <w:jc w:val="center"/>
              <w:rPr>
                <w:sz w:val="23"/>
              </w:rPr>
            </w:pPr>
          </w:p>
          <w:p w:rsidR="00176071" w:rsidRPr="00764FD0" w:rsidRDefault="00176071" w:rsidP="00176071">
            <w:pPr>
              <w:spacing w:before="120"/>
              <w:jc w:val="center"/>
              <w:rPr>
                <w:sz w:val="23"/>
              </w:rPr>
            </w:pPr>
          </w:p>
        </w:tc>
        <w:tc>
          <w:tcPr>
            <w:tcW w:w="2552" w:type="dxa"/>
            <w:tcBorders>
              <w:top w:val="double" w:sz="4" w:space="0" w:color="auto"/>
            </w:tcBorders>
          </w:tcPr>
          <w:p w:rsidR="00176071" w:rsidRPr="00764FD0" w:rsidRDefault="00176071" w:rsidP="00176071">
            <w:pPr>
              <w:jc w:val="center"/>
              <w:rPr>
                <w:sz w:val="23"/>
              </w:rPr>
            </w:pPr>
          </w:p>
          <w:p w:rsidR="00176071" w:rsidRPr="00764FD0" w:rsidRDefault="00176071" w:rsidP="00176071">
            <w:pPr>
              <w:jc w:val="center"/>
              <w:rPr>
                <w:sz w:val="23"/>
              </w:rPr>
            </w:pPr>
          </w:p>
          <w:p w:rsidR="00176071" w:rsidRPr="00764FD0" w:rsidRDefault="00176071" w:rsidP="00176071">
            <w:pPr>
              <w:jc w:val="center"/>
              <w:rPr>
                <w:sz w:val="23"/>
              </w:rPr>
            </w:pPr>
          </w:p>
        </w:tc>
        <w:tc>
          <w:tcPr>
            <w:tcW w:w="3057" w:type="dxa"/>
            <w:tcBorders>
              <w:top w:val="double" w:sz="4" w:space="0" w:color="auto"/>
            </w:tcBorders>
          </w:tcPr>
          <w:p w:rsidR="00176071" w:rsidRPr="00764FD0" w:rsidRDefault="00176071" w:rsidP="00176071">
            <w:pPr>
              <w:rPr>
                <w:sz w:val="23"/>
              </w:rPr>
            </w:pPr>
          </w:p>
          <w:p w:rsidR="00176071" w:rsidRPr="00764FD0" w:rsidRDefault="00176071" w:rsidP="00176071">
            <w:pPr>
              <w:rPr>
                <w:sz w:val="23"/>
              </w:rPr>
            </w:pPr>
          </w:p>
          <w:p w:rsidR="00176071" w:rsidRPr="00764FD0" w:rsidRDefault="00176071" w:rsidP="00176071">
            <w:pPr>
              <w:rPr>
                <w:sz w:val="23"/>
              </w:rPr>
            </w:pPr>
          </w:p>
          <w:p w:rsidR="00176071" w:rsidRPr="00764FD0" w:rsidRDefault="00176071" w:rsidP="00176071">
            <w:pPr>
              <w:rPr>
                <w:sz w:val="23"/>
              </w:rPr>
            </w:pPr>
          </w:p>
        </w:tc>
      </w:tr>
      <w:tr w:rsidR="00176071" w:rsidRPr="00764FD0" w:rsidTr="00176071">
        <w:tc>
          <w:tcPr>
            <w:tcW w:w="1985" w:type="dxa"/>
          </w:tcPr>
          <w:p w:rsidR="00176071" w:rsidRPr="00764FD0" w:rsidRDefault="00176071" w:rsidP="00176071"/>
          <w:p w:rsidR="00176071" w:rsidRPr="00764FD0" w:rsidRDefault="00176071" w:rsidP="00176071"/>
          <w:p w:rsidR="00176071" w:rsidRDefault="00176071" w:rsidP="00176071"/>
          <w:p w:rsidR="00350614" w:rsidRDefault="00350614" w:rsidP="00176071"/>
          <w:p w:rsidR="00350614" w:rsidRDefault="00350614" w:rsidP="00176071"/>
          <w:p w:rsidR="00350614" w:rsidRDefault="00350614" w:rsidP="00176071"/>
          <w:p w:rsidR="00350614" w:rsidRDefault="00350614" w:rsidP="00176071"/>
          <w:p w:rsidR="000A1BAD" w:rsidRDefault="000A1BAD" w:rsidP="00176071"/>
          <w:p w:rsidR="00350614" w:rsidRDefault="00350614" w:rsidP="00176071"/>
          <w:p w:rsidR="00350614" w:rsidRPr="00764FD0" w:rsidRDefault="00350614" w:rsidP="00176071"/>
        </w:tc>
        <w:tc>
          <w:tcPr>
            <w:tcW w:w="2126" w:type="dxa"/>
          </w:tcPr>
          <w:p w:rsidR="00176071" w:rsidRPr="00764FD0" w:rsidRDefault="00176071" w:rsidP="00176071"/>
          <w:p w:rsidR="00176071" w:rsidRPr="00764FD0" w:rsidRDefault="00176071" w:rsidP="00176071"/>
          <w:p w:rsidR="00176071" w:rsidRPr="00764FD0" w:rsidRDefault="00176071" w:rsidP="00176071"/>
          <w:p w:rsidR="00176071" w:rsidRPr="00764FD0" w:rsidRDefault="00176071" w:rsidP="00176071"/>
          <w:p w:rsidR="00176071" w:rsidRPr="00764FD0" w:rsidRDefault="00176071" w:rsidP="00176071"/>
          <w:p w:rsidR="00176071" w:rsidRPr="00764FD0" w:rsidRDefault="00176071" w:rsidP="00176071"/>
          <w:p w:rsidR="00176071" w:rsidRPr="00764FD0" w:rsidRDefault="00176071" w:rsidP="00176071"/>
        </w:tc>
        <w:tc>
          <w:tcPr>
            <w:tcW w:w="2552" w:type="dxa"/>
          </w:tcPr>
          <w:p w:rsidR="00176071" w:rsidRPr="00764FD0" w:rsidRDefault="00176071" w:rsidP="00176071"/>
          <w:p w:rsidR="00176071" w:rsidRPr="00764FD0" w:rsidRDefault="00176071" w:rsidP="00176071"/>
          <w:p w:rsidR="00176071" w:rsidRPr="00764FD0" w:rsidRDefault="00176071" w:rsidP="00176071"/>
          <w:p w:rsidR="00176071" w:rsidRPr="00764FD0" w:rsidRDefault="00176071" w:rsidP="00176071"/>
          <w:p w:rsidR="00176071" w:rsidRPr="00764FD0" w:rsidRDefault="00176071" w:rsidP="00176071"/>
        </w:tc>
        <w:tc>
          <w:tcPr>
            <w:tcW w:w="3057" w:type="dxa"/>
          </w:tcPr>
          <w:p w:rsidR="00176071" w:rsidRPr="00764FD0" w:rsidRDefault="00176071" w:rsidP="00176071"/>
        </w:tc>
      </w:tr>
      <w:tr w:rsidR="00176071" w:rsidRPr="00764FD0" w:rsidTr="00176071">
        <w:tc>
          <w:tcPr>
            <w:tcW w:w="1985" w:type="dxa"/>
          </w:tcPr>
          <w:p w:rsidR="00176071" w:rsidRDefault="00176071" w:rsidP="00176071"/>
          <w:p w:rsidR="00350614" w:rsidRDefault="00350614" w:rsidP="00176071"/>
          <w:p w:rsidR="00350614" w:rsidRDefault="00350614" w:rsidP="00176071"/>
          <w:p w:rsidR="00350614" w:rsidRDefault="00350614" w:rsidP="00176071"/>
          <w:p w:rsidR="00350614" w:rsidRDefault="00350614" w:rsidP="00176071"/>
          <w:p w:rsidR="00350614" w:rsidRDefault="00350614" w:rsidP="00176071"/>
          <w:p w:rsidR="000A1BAD" w:rsidRDefault="000A1BAD" w:rsidP="00176071"/>
          <w:p w:rsidR="00350614" w:rsidRDefault="00350614" w:rsidP="00176071"/>
          <w:p w:rsidR="00350614" w:rsidRPr="00764FD0" w:rsidRDefault="00350614" w:rsidP="00176071"/>
        </w:tc>
        <w:tc>
          <w:tcPr>
            <w:tcW w:w="2126" w:type="dxa"/>
          </w:tcPr>
          <w:p w:rsidR="00176071" w:rsidRPr="00764FD0" w:rsidRDefault="00176071" w:rsidP="00176071"/>
          <w:p w:rsidR="00176071" w:rsidRPr="00764FD0" w:rsidRDefault="00176071" w:rsidP="00176071"/>
          <w:p w:rsidR="00176071" w:rsidRPr="00764FD0" w:rsidRDefault="00176071" w:rsidP="00176071"/>
          <w:p w:rsidR="00176071" w:rsidRPr="00764FD0" w:rsidRDefault="00176071" w:rsidP="00176071"/>
          <w:p w:rsidR="00176071" w:rsidRPr="00764FD0" w:rsidRDefault="00176071" w:rsidP="00176071"/>
          <w:p w:rsidR="00176071" w:rsidRPr="00764FD0" w:rsidRDefault="00176071" w:rsidP="00176071"/>
          <w:p w:rsidR="00176071" w:rsidRPr="00764FD0" w:rsidRDefault="00176071" w:rsidP="00176071"/>
        </w:tc>
        <w:tc>
          <w:tcPr>
            <w:tcW w:w="2552" w:type="dxa"/>
          </w:tcPr>
          <w:p w:rsidR="00176071" w:rsidRPr="00764FD0" w:rsidRDefault="00176071" w:rsidP="00176071"/>
          <w:p w:rsidR="00176071" w:rsidRPr="00764FD0" w:rsidRDefault="00176071" w:rsidP="00176071"/>
          <w:p w:rsidR="00176071" w:rsidRPr="00764FD0" w:rsidRDefault="00176071" w:rsidP="00176071"/>
          <w:p w:rsidR="00176071" w:rsidRPr="00764FD0" w:rsidRDefault="00176071" w:rsidP="00176071"/>
          <w:p w:rsidR="00176071" w:rsidRPr="00764FD0" w:rsidRDefault="00176071" w:rsidP="00176071"/>
        </w:tc>
        <w:tc>
          <w:tcPr>
            <w:tcW w:w="3057" w:type="dxa"/>
          </w:tcPr>
          <w:p w:rsidR="00176071" w:rsidRPr="00764FD0" w:rsidRDefault="00176071" w:rsidP="00176071"/>
        </w:tc>
      </w:tr>
      <w:tr w:rsidR="00350614" w:rsidRPr="00764FD0" w:rsidTr="00350614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614" w:rsidRPr="00350614" w:rsidRDefault="00350614" w:rsidP="00350614"/>
          <w:p w:rsidR="00350614" w:rsidRDefault="00350614" w:rsidP="00350614"/>
          <w:p w:rsidR="00350614" w:rsidRDefault="00350614" w:rsidP="00350614"/>
          <w:p w:rsidR="00350614" w:rsidRDefault="00350614" w:rsidP="00350614"/>
          <w:p w:rsidR="000A1BAD" w:rsidRDefault="000A1BAD" w:rsidP="00350614"/>
          <w:p w:rsidR="00350614" w:rsidRDefault="00350614" w:rsidP="00350614"/>
          <w:p w:rsidR="00350614" w:rsidRDefault="00350614" w:rsidP="00350614"/>
          <w:p w:rsidR="00350614" w:rsidRPr="00350614" w:rsidRDefault="00350614" w:rsidP="00350614"/>
          <w:p w:rsidR="00350614" w:rsidRPr="00350614" w:rsidRDefault="00350614" w:rsidP="00EC1067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614" w:rsidRPr="00350614" w:rsidRDefault="00350614" w:rsidP="00350614"/>
          <w:p w:rsidR="00350614" w:rsidRPr="00350614" w:rsidRDefault="00350614" w:rsidP="00350614"/>
          <w:p w:rsidR="00350614" w:rsidRPr="00350614" w:rsidRDefault="00350614" w:rsidP="00350614"/>
          <w:p w:rsidR="00350614" w:rsidRPr="00350614" w:rsidRDefault="00350614" w:rsidP="00350614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614" w:rsidRPr="00350614" w:rsidRDefault="00350614" w:rsidP="00350614"/>
          <w:p w:rsidR="00350614" w:rsidRPr="00350614" w:rsidRDefault="00350614" w:rsidP="00350614"/>
          <w:p w:rsidR="00350614" w:rsidRPr="00350614" w:rsidRDefault="00350614" w:rsidP="00350614"/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614" w:rsidRPr="00350614" w:rsidRDefault="00350614" w:rsidP="00EC1067"/>
          <w:p w:rsidR="00350614" w:rsidRPr="00350614" w:rsidRDefault="00350614" w:rsidP="00EC1067"/>
          <w:p w:rsidR="00350614" w:rsidRPr="00350614" w:rsidRDefault="00350614" w:rsidP="00EC1067"/>
          <w:p w:rsidR="00350614" w:rsidRPr="00350614" w:rsidRDefault="00350614" w:rsidP="00EC1067"/>
        </w:tc>
      </w:tr>
      <w:tr w:rsidR="00350614" w:rsidRPr="00764FD0" w:rsidTr="00350614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614" w:rsidRPr="00764FD0" w:rsidRDefault="00350614" w:rsidP="00EC1067"/>
          <w:p w:rsidR="00350614" w:rsidRPr="00764FD0" w:rsidRDefault="00350614" w:rsidP="00EC1067"/>
          <w:p w:rsidR="00350614" w:rsidRDefault="00350614" w:rsidP="00EC1067"/>
          <w:p w:rsidR="00350614" w:rsidRDefault="00350614" w:rsidP="00EC1067"/>
          <w:p w:rsidR="00350614" w:rsidRDefault="00350614" w:rsidP="00EC1067"/>
          <w:p w:rsidR="00350614" w:rsidRDefault="00350614" w:rsidP="00EC1067"/>
          <w:p w:rsidR="00350614" w:rsidRDefault="00350614" w:rsidP="00EC1067"/>
          <w:p w:rsidR="00350614" w:rsidRPr="00764FD0" w:rsidRDefault="00350614" w:rsidP="00EC1067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614" w:rsidRPr="00764FD0" w:rsidRDefault="00350614" w:rsidP="00EC1067"/>
          <w:p w:rsidR="00350614" w:rsidRPr="00764FD0" w:rsidRDefault="00350614" w:rsidP="00EC1067"/>
          <w:p w:rsidR="00350614" w:rsidRPr="00764FD0" w:rsidRDefault="00350614" w:rsidP="00EC1067"/>
          <w:p w:rsidR="00350614" w:rsidRPr="00764FD0" w:rsidRDefault="00350614" w:rsidP="00EC1067"/>
          <w:p w:rsidR="00350614" w:rsidRPr="00764FD0" w:rsidRDefault="00350614" w:rsidP="00EC1067"/>
          <w:p w:rsidR="00350614" w:rsidRPr="00764FD0" w:rsidRDefault="00350614" w:rsidP="00EC1067"/>
          <w:p w:rsidR="00350614" w:rsidRPr="00764FD0" w:rsidRDefault="00350614" w:rsidP="00EC1067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614" w:rsidRPr="00764FD0" w:rsidRDefault="00350614" w:rsidP="00EC1067"/>
          <w:p w:rsidR="00350614" w:rsidRPr="00764FD0" w:rsidRDefault="00350614" w:rsidP="00EC1067"/>
          <w:p w:rsidR="00350614" w:rsidRPr="00764FD0" w:rsidRDefault="00350614" w:rsidP="00EC1067"/>
          <w:p w:rsidR="00350614" w:rsidRPr="00764FD0" w:rsidRDefault="00350614" w:rsidP="00EC1067"/>
          <w:p w:rsidR="00350614" w:rsidRPr="00764FD0" w:rsidRDefault="00350614" w:rsidP="00EC1067"/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614" w:rsidRPr="00764FD0" w:rsidRDefault="00350614" w:rsidP="00EC1067"/>
        </w:tc>
      </w:tr>
      <w:tr w:rsidR="00350614" w:rsidRPr="00764FD0" w:rsidTr="00350614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614" w:rsidRDefault="00350614" w:rsidP="00EC1067"/>
          <w:p w:rsidR="00350614" w:rsidRDefault="00350614" w:rsidP="00EC1067"/>
          <w:p w:rsidR="00350614" w:rsidRDefault="00350614" w:rsidP="00EC1067"/>
          <w:p w:rsidR="00350614" w:rsidRDefault="00350614" w:rsidP="00EC1067"/>
          <w:p w:rsidR="00350614" w:rsidRDefault="00350614" w:rsidP="00EC1067"/>
          <w:p w:rsidR="00350614" w:rsidRDefault="00350614" w:rsidP="00EC1067"/>
          <w:p w:rsidR="00350614" w:rsidRDefault="00350614" w:rsidP="00EC1067"/>
          <w:p w:rsidR="00350614" w:rsidRPr="00764FD0" w:rsidRDefault="00350614" w:rsidP="00EC1067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614" w:rsidRPr="00764FD0" w:rsidRDefault="00350614" w:rsidP="00EC1067"/>
          <w:p w:rsidR="00350614" w:rsidRPr="00764FD0" w:rsidRDefault="00350614" w:rsidP="00EC1067"/>
          <w:p w:rsidR="00350614" w:rsidRPr="00764FD0" w:rsidRDefault="00350614" w:rsidP="00EC1067"/>
          <w:p w:rsidR="00350614" w:rsidRPr="00764FD0" w:rsidRDefault="00350614" w:rsidP="00EC1067"/>
          <w:p w:rsidR="00350614" w:rsidRPr="00764FD0" w:rsidRDefault="00350614" w:rsidP="00EC1067"/>
          <w:p w:rsidR="00350614" w:rsidRPr="00764FD0" w:rsidRDefault="00350614" w:rsidP="00EC1067"/>
          <w:p w:rsidR="00350614" w:rsidRPr="00764FD0" w:rsidRDefault="00350614" w:rsidP="00EC1067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614" w:rsidRPr="00764FD0" w:rsidRDefault="00350614" w:rsidP="00EC1067"/>
          <w:p w:rsidR="00350614" w:rsidRPr="00764FD0" w:rsidRDefault="00350614" w:rsidP="00EC1067"/>
          <w:p w:rsidR="00350614" w:rsidRPr="00764FD0" w:rsidRDefault="00350614" w:rsidP="00EC1067"/>
          <w:p w:rsidR="00350614" w:rsidRPr="00764FD0" w:rsidRDefault="00350614" w:rsidP="00EC1067"/>
          <w:p w:rsidR="00350614" w:rsidRPr="00764FD0" w:rsidRDefault="00350614" w:rsidP="00EC1067"/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614" w:rsidRPr="00764FD0" w:rsidRDefault="00350614" w:rsidP="00EC1067"/>
        </w:tc>
      </w:tr>
    </w:tbl>
    <w:p w:rsidR="00176071" w:rsidRPr="00764FD0" w:rsidRDefault="00176071" w:rsidP="00176071">
      <w:pPr>
        <w:pStyle w:val="Nagwek"/>
        <w:tabs>
          <w:tab w:val="clear" w:pos="9072"/>
        </w:tabs>
        <w:jc w:val="both"/>
        <w:outlineLvl w:val="0"/>
      </w:pPr>
    </w:p>
    <w:p w:rsidR="00176071" w:rsidRPr="00764FD0" w:rsidRDefault="00176071" w:rsidP="00176071">
      <w:pPr>
        <w:pStyle w:val="Nagwek"/>
        <w:tabs>
          <w:tab w:val="clear" w:pos="9072"/>
        </w:tabs>
        <w:ind w:left="540" w:hanging="540"/>
        <w:jc w:val="both"/>
        <w:outlineLvl w:val="0"/>
        <w:rPr>
          <w:bCs/>
        </w:rPr>
      </w:pPr>
    </w:p>
    <w:p w:rsidR="00176071" w:rsidRPr="00764FD0" w:rsidRDefault="00176071" w:rsidP="00176071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176071" w:rsidRPr="00764FD0" w:rsidRDefault="00176071" w:rsidP="00176071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176071" w:rsidRPr="00764FD0" w:rsidRDefault="00176071" w:rsidP="00176071">
      <w:pPr>
        <w:adjustRightInd w:val="0"/>
        <w:spacing w:line="276" w:lineRule="auto"/>
        <w:ind w:left="4248" w:firstLine="708"/>
      </w:pPr>
    </w:p>
    <w:p w:rsidR="00176071" w:rsidRPr="00764FD0" w:rsidRDefault="00844BCB" w:rsidP="00176071">
      <w:pPr>
        <w:adjustRightInd w:val="0"/>
        <w:spacing w:line="276" w:lineRule="auto"/>
        <w:ind w:left="4248" w:firstLine="708"/>
      </w:pPr>
      <w:r>
        <w:t xml:space="preserve">            </w:t>
      </w:r>
      <w:r w:rsidR="00176071" w:rsidRPr="00764FD0">
        <w:t>……………………………………..……</w:t>
      </w:r>
    </w:p>
    <w:p w:rsidR="00176071" w:rsidRPr="00764FD0" w:rsidRDefault="00176071" w:rsidP="00176071">
      <w:pPr>
        <w:ind w:left="5400" w:right="70"/>
        <w:jc w:val="center"/>
        <w:rPr>
          <w:i/>
          <w:sz w:val="18"/>
          <w:szCs w:val="18"/>
        </w:rPr>
      </w:pPr>
      <w:r w:rsidRPr="00764FD0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176071" w:rsidRPr="00764FD0" w:rsidRDefault="00176071" w:rsidP="00176071">
      <w:pPr>
        <w:tabs>
          <w:tab w:val="left" w:pos="5100"/>
        </w:tabs>
        <w:ind w:right="-30"/>
        <w:rPr>
          <w:sz w:val="16"/>
          <w:szCs w:val="16"/>
        </w:rPr>
      </w:pPr>
      <w:r w:rsidRPr="00764FD0">
        <w:rPr>
          <w:sz w:val="16"/>
          <w:szCs w:val="16"/>
        </w:rPr>
        <w:t xml:space="preserve">          .....................................................................</w:t>
      </w:r>
      <w:r w:rsidRPr="00764FD0">
        <w:rPr>
          <w:sz w:val="16"/>
          <w:szCs w:val="16"/>
        </w:rPr>
        <w:tab/>
        <w:t xml:space="preserve">                     </w:t>
      </w:r>
    </w:p>
    <w:p w:rsidR="00176071" w:rsidRPr="00764FD0" w:rsidRDefault="00176071" w:rsidP="00176071">
      <w:pPr>
        <w:rPr>
          <w:sz w:val="16"/>
          <w:szCs w:val="16"/>
        </w:rPr>
      </w:pPr>
      <w:r w:rsidRPr="00764FD0">
        <w:rPr>
          <w:sz w:val="16"/>
          <w:szCs w:val="16"/>
        </w:rPr>
        <w:t xml:space="preserve">                               Miejscowość, data</w:t>
      </w:r>
      <w:r w:rsidRPr="00764FD0">
        <w:rPr>
          <w:sz w:val="16"/>
          <w:szCs w:val="16"/>
        </w:rPr>
        <w:tab/>
      </w:r>
      <w:r w:rsidRPr="00764FD0">
        <w:rPr>
          <w:sz w:val="16"/>
          <w:szCs w:val="16"/>
        </w:rPr>
        <w:tab/>
        <w:t xml:space="preserve"> </w:t>
      </w:r>
      <w:r w:rsidRPr="00764FD0">
        <w:rPr>
          <w:sz w:val="16"/>
          <w:szCs w:val="16"/>
        </w:rPr>
        <w:tab/>
      </w:r>
      <w:r w:rsidRPr="00764FD0">
        <w:rPr>
          <w:sz w:val="16"/>
          <w:szCs w:val="16"/>
        </w:rPr>
        <w:tab/>
      </w:r>
      <w:r w:rsidRPr="00764FD0">
        <w:rPr>
          <w:sz w:val="16"/>
          <w:szCs w:val="16"/>
        </w:rPr>
        <w:tab/>
        <w:t xml:space="preserve">                          </w:t>
      </w:r>
    </w:p>
    <w:p w:rsidR="00176071" w:rsidRPr="00764FD0" w:rsidRDefault="00176071" w:rsidP="00176071">
      <w:pPr>
        <w:ind w:left="4956" w:firstLine="708"/>
        <w:rPr>
          <w:sz w:val="16"/>
          <w:szCs w:val="16"/>
        </w:rPr>
      </w:pPr>
      <w:r w:rsidRPr="00764FD0">
        <w:rPr>
          <w:sz w:val="16"/>
          <w:szCs w:val="16"/>
        </w:rPr>
        <w:t xml:space="preserve">  </w:t>
      </w:r>
    </w:p>
    <w:p w:rsidR="00176071" w:rsidRPr="00764FD0" w:rsidRDefault="00176071" w:rsidP="00176071">
      <w:pPr>
        <w:jc w:val="right"/>
        <w:rPr>
          <w:b/>
          <w:i/>
          <w:sz w:val="24"/>
          <w:szCs w:val="24"/>
        </w:rPr>
      </w:pPr>
    </w:p>
    <w:p w:rsidR="00176071" w:rsidRPr="00764FD0" w:rsidRDefault="00176071" w:rsidP="00176071">
      <w:pPr>
        <w:pStyle w:val="Nagwek"/>
        <w:tabs>
          <w:tab w:val="clear" w:pos="9072"/>
        </w:tabs>
        <w:ind w:left="180" w:hanging="180"/>
        <w:jc w:val="both"/>
        <w:outlineLvl w:val="0"/>
      </w:pPr>
      <w:r w:rsidRPr="00764FD0">
        <w:rPr>
          <w:rStyle w:val="Odwoanieprzypisudolnego"/>
        </w:rPr>
        <w:t>1</w:t>
      </w:r>
      <w:r w:rsidRPr="00764FD0">
        <w:t xml:space="preserve"> Wpisać „dysponuję” – jeżeli Wykonawca z wymienioną w wykazie osobą pozostaje w stosunku umowy cywilno-prawnej lub umowy o pracę. W innym przypadku wpisać „będę dysponował” i na potwierdzenie tego </w:t>
      </w:r>
    </w:p>
    <w:p w:rsidR="00176071" w:rsidRPr="00764FD0" w:rsidRDefault="00176071" w:rsidP="00176071">
      <w:pPr>
        <w:pStyle w:val="Nagwek"/>
        <w:tabs>
          <w:tab w:val="clear" w:pos="9072"/>
        </w:tabs>
        <w:jc w:val="both"/>
        <w:outlineLvl w:val="0"/>
        <w:rPr>
          <w:bCs/>
        </w:rPr>
      </w:pPr>
      <w:r w:rsidRPr="00764FD0">
        <w:rPr>
          <w:bCs/>
        </w:rPr>
        <w:t xml:space="preserve"> należy załączyć pisemne zobowiązanie </w:t>
      </w:r>
      <w:r w:rsidR="00222570">
        <w:rPr>
          <w:bCs/>
        </w:rPr>
        <w:t>i</w:t>
      </w:r>
      <w:r w:rsidRPr="00764FD0">
        <w:rPr>
          <w:bCs/>
        </w:rPr>
        <w:t>nnych podmiotów do udostępnienia osób zdolnych do wykonania zamówienia.</w:t>
      </w:r>
    </w:p>
    <w:p w:rsidR="00176071" w:rsidRPr="00764FD0" w:rsidRDefault="00176071" w:rsidP="00176071">
      <w:pPr>
        <w:jc w:val="right"/>
        <w:rPr>
          <w:b/>
          <w:i/>
          <w:sz w:val="24"/>
          <w:szCs w:val="24"/>
        </w:rPr>
      </w:pPr>
    </w:p>
    <w:p w:rsidR="00F255D5" w:rsidRDefault="00F255D5" w:rsidP="00176071">
      <w:pPr>
        <w:jc w:val="right"/>
        <w:rPr>
          <w:b/>
          <w:i/>
          <w:sz w:val="24"/>
          <w:szCs w:val="24"/>
        </w:rPr>
      </w:pPr>
    </w:p>
    <w:p w:rsidR="00F255D5" w:rsidRDefault="00F255D5" w:rsidP="00176071">
      <w:pPr>
        <w:jc w:val="right"/>
        <w:rPr>
          <w:b/>
          <w:i/>
          <w:sz w:val="24"/>
          <w:szCs w:val="24"/>
        </w:rPr>
      </w:pPr>
    </w:p>
    <w:p w:rsidR="00F255D5" w:rsidRDefault="00F255D5" w:rsidP="00176071">
      <w:pPr>
        <w:jc w:val="right"/>
        <w:rPr>
          <w:b/>
          <w:i/>
          <w:sz w:val="24"/>
          <w:szCs w:val="24"/>
        </w:rPr>
      </w:pPr>
    </w:p>
    <w:p w:rsidR="00350614" w:rsidRDefault="00350614" w:rsidP="00176071">
      <w:pPr>
        <w:jc w:val="right"/>
        <w:rPr>
          <w:b/>
          <w:i/>
          <w:sz w:val="24"/>
          <w:szCs w:val="24"/>
        </w:rPr>
      </w:pPr>
    </w:p>
    <w:p w:rsidR="00350614" w:rsidRDefault="00350614" w:rsidP="00176071">
      <w:pPr>
        <w:jc w:val="right"/>
        <w:rPr>
          <w:b/>
          <w:i/>
          <w:sz w:val="24"/>
          <w:szCs w:val="24"/>
        </w:rPr>
      </w:pPr>
    </w:p>
    <w:p w:rsidR="00350614" w:rsidRDefault="00350614" w:rsidP="00176071">
      <w:pPr>
        <w:jc w:val="right"/>
        <w:rPr>
          <w:b/>
          <w:i/>
          <w:sz w:val="24"/>
          <w:szCs w:val="24"/>
        </w:rPr>
      </w:pPr>
    </w:p>
    <w:p w:rsidR="00350614" w:rsidRDefault="00350614" w:rsidP="00176071">
      <w:pPr>
        <w:jc w:val="right"/>
        <w:rPr>
          <w:b/>
          <w:i/>
          <w:sz w:val="24"/>
          <w:szCs w:val="24"/>
        </w:rPr>
      </w:pPr>
    </w:p>
    <w:p w:rsidR="00350614" w:rsidRDefault="00350614" w:rsidP="00176071">
      <w:pPr>
        <w:jc w:val="right"/>
        <w:rPr>
          <w:b/>
          <w:i/>
          <w:sz w:val="24"/>
          <w:szCs w:val="24"/>
        </w:rPr>
      </w:pPr>
    </w:p>
    <w:p w:rsidR="00350614" w:rsidRDefault="00350614" w:rsidP="00176071">
      <w:pPr>
        <w:jc w:val="right"/>
        <w:rPr>
          <w:b/>
          <w:i/>
          <w:sz w:val="24"/>
          <w:szCs w:val="24"/>
        </w:rPr>
      </w:pPr>
    </w:p>
    <w:p w:rsidR="00350614" w:rsidRDefault="00350614" w:rsidP="00176071">
      <w:pPr>
        <w:jc w:val="right"/>
        <w:rPr>
          <w:b/>
          <w:i/>
          <w:sz w:val="24"/>
          <w:szCs w:val="24"/>
        </w:rPr>
      </w:pPr>
    </w:p>
    <w:p w:rsidR="00350614" w:rsidRDefault="00350614" w:rsidP="00176071">
      <w:pPr>
        <w:jc w:val="right"/>
        <w:rPr>
          <w:b/>
          <w:i/>
          <w:sz w:val="24"/>
          <w:szCs w:val="24"/>
        </w:rPr>
      </w:pPr>
    </w:p>
    <w:p w:rsidR="00350614" w:rsidRDefault="00350614" w:rsidP="00176071">
      <w:pPr>
        <w:jc w:val="right"/>
        <w:rPr>
          <w:b/>
          <w:i/>
          <w:sz w:val="24"/>
          <w:szCs w:val="24"/>
        </w:rPr>
      </w:pPr>
    </w:p>
    <w:p w:rsidR="00350614" w:rsidRDefault="00350614" w:rsidP="00176071">
      <w:pPr>
        <w:jc w:val="right"/>
        <w:rPr>
          <w:b/>
          <w:i/>
          <w:sz w:val="24"/>
          <w:szCs w:val="24"/>
        </w:rPr>
      </w:pPr>
    </w:p>
    <w:p w:rsidR="00350614" w:rsidRDefault="00350614" w:rsidP="00176071">
      <w:pPr>
        <w:jc w:val="right"/>
        <w:rPr>
          <w:b/>
          <w:i/>
          <w:sz w:val="24"/>
          <w:szCs w:val="24"/>
        </w:rPr>
      </w:pPr>
    </w:p>
    <w:p w:rsidR="00350614" w:rsidRDefault="00350614" w:rsidP="00176071">
      <w:pPr>
        <w:jc w:val="right"/>
        <w:rPr>
          <w:b/>
          <w:i/>
          <w:sz w:val="24"/>
          <w:szCs w:val="24"/>
        </w:rPr>
      </w:pPr>
    </w:p>
    <w:p w:rsidR="00350614" w:rsidRDefault="00350614" w:rsidP="00176071">
      <w:pPr>
        <w:jc w:val="right"/>
        <w:rPr>
          <w:b/>
          <w:i/>
          <w:sz w:val="24"/>
          <w:szCs w:val="24"/>
        </w:rPr>
      </w:pPr>
    </w:p>
    <w:p w:rsidR="00350614" w:rsidRDefault="00350614" w:rsidP="00176071">
      <w:pPr>
        <w:jc w:val="right"/>
        <w:rPr>
          <w:b/>
          <w:i/>
          <w:sz w:val="24"/>
          <w:szCs w:val="24"/>
        </w:rPr>
      </w:pPr>
    </w:p>
    <w:p w:rsidR="00350614" w:rsidRDefault="00350614" w:rsidP="00176071">
      <w:pPr>
        <w:jc w:val="right"/>
        <w:rPr>
          <w:b/>
          <w:i/>
          <w:sz w:val="24"/>
          <w:szCs w:val="24"/>
        </w:rPr>
      </w:pPr>
    </w:p>
    <w:p w:rsidR="00675942" w:rsidRDefault="00675942" w:rsidP="00A21A93">
      <w:pPr>
        <w:ind w:right="234"/>
        <w:rPr>
          <w:b/>
          <w:i/>
          <w:sz w:val="24"/>
          <w:szCs w:val="24"/>
        </w:rPr>
      </w:pPr>
    </w:p>
    <w:sectPr w:rsidR="00675942" w:rsidSect="000142EA">
      <w:footerReference w:type="default" r:id="rId8"/>
      <w:pgSz w:w="11910" w:h="16840"/>
      <w:pgMar w:top="1320" w:right="1020" w:bottom="960" w:left="1300" w:header="0" w:footer="77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0609" w:rsidRDefault="00F10609">
      <w:r>
        <w:separator/>
      </w:r>
    </w:p>
  </w:endnote>
  <w:endnote w:type="continuationSeparator" w:id="0">
    <w:p w:rsidR="00F10609" w:rsidRDefault="00F106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9A3" w:rsidRDefault="00094DC0">
    <w:pPr>
      <w:pStyle w:val="Tekstpodstawowy"/>
      <w:spacing w:line="14" w:lineRule="auto"/>
      <w:rPr>
        <w:sz w:val="20"/>
      </w:rPr>
    </w:pPr>
    <w:r w:rsidRPr="00094DC0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513.5pt;margin-top:792.1pt;width:14.15pt;height:10.95pt;z-index:-25165875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" filled="f" stroked="f">
          <v:textbox inset="0,0,0,0">
            <w:txbxContent>
              <w:p w:rsidR="00EA19A3" w:rsidRDefault="00094DC0">
                <w:pPr>
                  <w:spacing w:before="14"/>
                  <w:ind w:left="60"/>
                  <w:rPr>
                    <w:sz w:val="16"/>
                  </w:rPr>
                </w:pPr>
                <w:r>
                  <w:fldChar w:fldCharType="begin"/>
                </w:r>
                <w:r w:rsidR="00EA19A3">
                  <w:rPr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 w:rsidR="00046270">
                  <w:rPr>
                    <w:noProof/>
                    <w:sz w:val="16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0609" w:rsidRDefault="00F10609"/>
  </w:footnote>
  <w:footnote w:type="continuationSeparator" w:id="0">
    <w:p w:rsidR="00F10609" w:rsidRDefault="00F106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0"/>
        </w:tabs>
      </w:pPr>
    </w:lvl>
    <w:lvl w:ilvl="1">
      <w:start w:val="1"/>
      <w:numFmt w:val="lowerLetter"/>
      <w:lvlText w:val="%2)"/>
      <w:lvlJc w:val="left"/>
      <w:pPr>
        <w:tabs>
          <w:tab w:val="num" w:pos="72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284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2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7">
    <w:nsid w:val="00E03E98"/>
    <w:multiLevelType w:val="multilevel"/>
    <w:tmpl w:val="3F7CC24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8">
    <w:nsid w:val="02477ACE"/>
    <w:multiLevelType w:val="hybridMultilevel"/>
    <w:tmpl w:val="1BD401FE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02EE2510"/>
    <w:multiLevelType w:val="multilevel"/>
    <w:tmpl w:val="12C207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B3A6C14"/>
    <w:multiLevelType w:val="multilevel"/>
    <w:tmpl w:val="70387AF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2">
    <w:nsid w:val="0DF111CD"/>
    <w:multiLevelType w:val="hybridMultilevel"/>
    <w:tmpl w:val="232805CE"/>
    <w:lvl w:ilvl="0" w:tplc="FF226B2C">
      <w:numFmt w:val="bullet"/>
      <w:lvlText w:val="-"/>
      <w:lvlJc w:val="left"/>
      <w:pPr>
        <w:ind w:left="268" w:hanging="129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100879D6">
      <w:numFmt w:val="bullet"/>
      <w:lvlText w:val="•"/>
      <w:lvlJc w:val="left"/>
      <w:pPr>
        <w:ind w:left="1192" w:hanging="129"/>
      </w:pPr>
      <w:rPr>
        <w:rFonts w:hint="default"/>
        <w:lang w:val="pl-PL" w:eastAsia="en-US" w:bidi="ar-SA"/>
      </w:rPr>
    </w:lvl>
    <w:lvl w:ilvl="2" w:tplc="AA10CED0">
      <w:numFmt w:val="bullet"/>
      <w:lvlText w:val="•"/>
      <w:lvlJc w:val="left"/>
      <w:pPr>
        <w:ind w:left="2125" w:hanging="129"/>
      </w:pPr>
      <w:rPr>
        <w:rFonts w:hint="default"/>
        <w:lang w:val="pl-PL" w:eastAsia="en-US" w:bidi="ar-SA"/>
      </w:rPr>
    </w:lvl>
    <w:lvl w:ilvl="3" w:tplc="A3B85BE8">
      <w:numFmt w:val="bullet"/>
      <w:lvlText w:val="•"/>
      <w:lvlJc w:val="left"/>
      <w:pPr>
        <w:ind w:left="3057" w:hanging="129"/>
      </w:pPr>
      <w:rPr>
        <w:rFonts w:hint="default"/>
        <w:lang w:val="pl-PL" w:eastAsia="en-US" w:bidi="ar-SA"/>
      </w:rPr>
    </w:lvl>
    <w:lvl w:ilvl="4" w:tplc="46FA4DA8">
      <w:numFmt w:val="bullet"/>
      <w:lvlText w:val="•"/>
      <w:lvlJc w:val="left"/>
      <w:pPr>
        <w:ind w:left="3990" w:hanging="129"/>
      </w:pPr>
      <w:rPr>
        <w:rFonts w:hint="default"/>
        <w:lang w:val="pl-PL" w:eastAsia="en-US" w:bidi="ar-SA"/>
      </w:rPr>
    </w:lvl>
    <w:lvl w:ilvl="5" w:tplc="A6E2BDB2">
      <w:numFmt w:val="bullet"/>
      <w:lvlText w:val="•"/>
      <w:lvlJc w:val="left"/>
      <w:pPr>
        <w:ind w:left="4923" w:hanging="129"/>
      </w:pPr>
      <w:rPr>
        <w:rFonts w:hint="default"/>
        <w:lang w:val="pl-PL" w:eastAsia="en-US" w:bidi="ar-SA"/>
      </w:rPr>
    </w:lvl>
    <w:lvl w:ilvl="6" w:tplc="EA3C8132">
      <w:numFmt w:val="bullet"/>
      <w:lvlText w:val="•"/>
      <w:lvlJc w:val="left"/>
      <w:pPr>
        <w:ind w:left="5855" w:hanging="129"/>
      </w:pPr>
      <w:rPr>
        <w:rFonts w:hint="default"/>
        <w:lang w:val="pl-PL" w:eastAsia="en-US" w:bidi="ar-SA"/>
      </w:rPr>
    </w:lvl>
    <w:lvl w:ilvl="7" w:tplc="D8E2EADA">
      <w:numFmt w:val="bullet"/>
      <w:lvlText w:val="•"/>
      <w:lvlJc w:val="left"/>
      <w:pPr>
        <w:ind w:left="6788" w:hanging="129"/>
      </w:pPr>
      <w:rPr>
        <w:rFonts w:hint="default"/>
        <w:lang w:val="pl-PL" w:eastAsia="en-US" w:bidi="ar-SA"/>
      </w:rPr>
    </w:lvl>
    <w:lvl w:ilvl="8" w:tplc="6C324E48">
      <w:numFmt w:val="bullet"/>
      <w:lvlText w:val="•"/>
      <w:lvlJc w:val="left"/>
      <w:pPr>
        <w:ind w:left="7721" w:hanging="129"/>
      </w:pPr>
      <w:rPr>
        <w:rFonts w:hint="default"/>
        <w:lang w:val="pl-PL" w:eastAsia="en-US" w:bidi="ar-SA"/>
      </w:rPr>
    </w:lvl>
  </w:abstractNum>
  <w:abstractNum w:abstractNumId="13">
    <w:nsid w:val="0E0F0F0F"/>
    <w:multiLevelType w:val="hybridMultilevel"/>
    <w:tmpl w:val="320ECD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EC969FC"/>
    <w:multiLevelType w:val="multilevel"/>
    <w:tmpl w:val="86A25A60"/>
    <w:lvl w:ilvl="0">
      <w:numFmt w:val="bullet"/>
      <w:lvlText w:val=""/>
      <w:lvlJc w:val="left"/>
      <w:pPr>
        <w:ind w:left="1915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63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35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07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79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51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23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95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675" w:hanging="360"/>
      </w:pPr>
      <w:rPr>
        <w:rFonts w:ascii="Wingdings" w:hAnsi="Wingdings"/>
      </w:rPr>
    </w:lvl>
  </w:abstractNum>
  <w:abstractNum w:abstractNumId="15">
    <w:nsid w:val="0F560A57"/>
    <w:multiLevelType w:val="multilevel"/>
    <w:tmpl w:val="70387AF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6">
    <w:nsid w:val="0FAE3B57"/>
    <w:multiLevelType w:val="hybridMultilevel"/>
    <w:tmpl w:val="797298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1AB04C4"/>
    <w:multiLevelType w:val="hybridMultilevel"/>
    <w:tmpl w:val="F24015DA"/>
    <w:lvl w:ilvl="0" w:tplc="0415000F">
      <w:start w:val="1"/>
      <w:numFmt w:val="decimal"/>
      <w:lvlText w:val="%1."/>
      <w:lvlJc w:val="left"/>
      <w:pPr>
        <w:ind w:left="5040" w:hanging="360"/>
      </w:pPr>
    </w:lvl>
    <w:lvl w:ilvl="1" w:tplc="04150019">
      <w:start w:val="1"/>
      <w:numFmt w:val="lowerLetter"/>
      <w:lvlText w:val="%2."/>
      <w:lvlJc w:val="left"/>
      <w:pPr>
        <w:ind w:left="5760" w:hanging="360"/>
      </w:pPr>
    </w:lvl>
    <w:lvl w:ilvl="2" w:tplc="0415001B" w:tentative="1">
      <w:start w:val="1"/>
      <w:numFmt w:val="lowerRoman"/>
      <w:lvlText w:val="%3."/>
      <w:lvlJc w:val="right"/>
      <w:pPr>
        <w:ind w:left="6480" w:hanging="180"/>
      </w:pPr>
    </w:lvl>
    <w:lvl w:ilvl="3" w:tplc="0415000F" w:tentative="1">
      <w:start w:val="1"/>
      <w:numFmt w:val="decimal"/>
      <w:lvlText w:val="%4."/>
      <w:lvlJc w:val="left"/>
      <w:pPr>
        <w:ind w:left="7200" w:hanging="360"/>
      </w:pPr>
    </w:lvl>
    <w:lvl w:ilvl="4" w:tplc="04150019" w:tentative="1">
      <w:start w:val="1"/>
      <w:numFmt w:val="lowerLetter"/>
      <w:lvlText w:val="%5."/>
      <w:lvlJc w:val="left"/>
      <w:pPr>
        <w:ind w:left="7920" w:hanging="360"/>
      </w:pPr>
    </w:lvl>
    <w:lvl w:ilvl="5" w:tplc="0415001B" w:tentative="1">
      <w:start w:val="1"/>
      <w:numFmt w:val="lowerRoman"/>
      <w:lvlText w:val="%6."/>
      <w:lvlJc w:val="right"/>
      <w:pPr>
        <w:ind w:left="8640" w:hanging="180"/>
      </w:pPr>
    </w:lvl>
    <w:lvl w:ilvl="6" w:tplc="0415000F" w:tentative="1">
      <w:start w:val="1"/>
      <w:numFmt w:val="decimal"/>
      <w:lvlText w:val="%7."/>
      <w:lvlJc w:val="left"/>
      <w:pPr>
        <w:ind w:left="9360" w:hanging="360"/>
      </w:pPr>
    </w:lvl>
    <w:lvl w:ilvl="7" w:tplc="04150019" w:tentative="1">
      <w:start w:val="1"/>
      <w:numFmt w:val="lowerLetter"/>
      <w:lvlText w:val="%8."/>
      <w:lvlJc w:val="left"/>
      <w:pPr>
        <w:ind w:left="10080" w:hanging="360"/>
      </w:pPr>
    </w:lvl>
    <w:lvl w:ilvl="8" w:tplc="041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8">
    <w:nsid w:val="130D7C1B"/>
    <w:multiLevelType w:val="hybridMultilevel"/>
    <w:tmpl w:val="55C835E6"/>
    <w:lvl w:ilvl="0" w:tplc="0415000F">
      <w:start w:val="1"/>
      <w:numFmt w:val="decimal"/>
      <w:lvlText w:val="%1.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9">
    <w:nsid w:val="15D54CC8"/>
    <w:multiLevelType w:val="multilevel"/>
    <w:tmpl w:val="70387AF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20">
    <w:nsid w:val="16736F24"/>
    <w:multiLevelType w:val="hybridMultilevel"/>
    <w:tmpl w:val="700E3632"/>
    <w:lvl w:ilvl="0" w:tplc="ABAC9834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602BF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488CE8E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6B60730"/>
    <w:multiLevelType w:val="hybridMultilevel"/>
    <w:tmpl w:val="F6FCE16A"/>
    <w:lvl w:ilvl="0" w:tplc="F8C2C540">
      <w:start w:val="1"/>
      <w:numFmt w:val="bullet"/>
      <w:lvlText w:val="-"/>
      <w:lvlJc w:val="left"/>
      <w:pPr>
        <w:ind w:left="928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2">
    <w:nsid w:val="18367281"/>
    <w:multiLevelType w:val="hybridMultilevel"/>
    <w:tmpl w:val="36B0698C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>
    <w:nsid w:val="18687BB3"/>
    <w:multiLevelType w:val="hybridMultilevel"/>
    <w:tmpl w:val="CDC20D26"/>
    <w:lvl w:ilvl="0" w:tplc="CBBC7586">
      <w:start w:val="1"/>
      <w:numFmt w:val="decimal"/>
      <w:lvlText w:val="%1)"/>
      <w:lvlJc w:val="left"/>
      <w:pPr>
        <w:ind w:left="500" w:hanging="33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3A2E4892">
      <w:start w:val="1"/>
      <w:numFmt w:val="lowerLetter"/>
      <w:lvlText w:val="%2)"/>
      <w:lvlJc w:val="left"/>
      <w:pPr>
        <w:ind w:left="1133" w:hanging="286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l-PL" w:eastAsia="en-US" w:bidi="ar-SA"/>
      </w:rPr>
    </w:lvl>
    <w:lvl w:ilvl="2" w:tplc="57F60254">
      <w:numFmt w:val="bullet"/>
      <w:lvlText w:val="•"/>
      <w:lvlJc w:val="left"/>
      <w:pPr>
        <w:ind w:left="1140" w:hanging="286"/>
      </w:pPr>
      <w:rPr>
        <w:rFonts w:hint="default"/>
        <w:lang w:val="pl-PL" w:eastAsia="en-US" w:bidi="ar-SA"/>
      </w:rPr>
    </w:lvl>
    <w:lvl w:ilvl="3" w:tplc="A28EC322">
      <w:numFmt w:val="bullet"/>
      <w:lvlText w:val="•"/>
      <w:lvlJc w:val="left"/>
      <w:pPr>
        <w:ind w:left="1220" w:hanging="286"/>
      </w:pPr>
      <w:rPr>
        <w:rFonts w:hint="default"/>
        <w:lang w:val="pl-PL" w:eastAsia="en-US" w:bidi="ar-SA"/>
      </w:rPr>
    </w:lvl>
    <w:lvl w:ilvl="4" w:tplc="6B62E8D4">
      <w:numFmt w:val="bullet"/>
      <w:lvlText w:val="•"/>
      <w:lvlJc w:val="left"/>
      <w:pPr>
        <w:ind w:left="2415" w:hanging="286"/>
      </w:pPr>
      <w:rPr>
        <w:rFonts w:hint="default"/>
        <w:lang w:val="pl-PL" w:eastAsia="en-US" w:bidi="ar-SA"/>
      </w:rPr>
    </w:lvl>
    <w:lvl w:ilvl="5" w:tplc="89645002">
      <w:numFmt w:val="bullet"/>
      <w:lvlText w:val="•"/>
      <w:lvlJc w:val="left"/>
      <w:pPr>
        <w:ind w:left="3610" w:hanging="286"/>
      </w:pPr>
      <w:rPr>
        <w:rFonts w:hint="default"/>
        <w:lang w:val="pl-PL" w:eastAsia="en-US" w:bidi="ar-SA"/>
      </w:rPr>
    </w:lvl>
    <w:lvl w:ilvl="6" w:tplc="BC7437FA">
      <w:numFmt w:val="bullet"/>
      <w:lvlText w:val="•"/>
      <w:lvlJc w:val="left"/>
      <w:pPr>
        <w:ind w:left="4805" w:hanging="286"/>
      </w:pPr>
      <w:rPr>
        <w:rFonts w:hint="default"/>
        <w:lang w:val="pl-PL" w:eastAsia="en-US" w:bidi="ar-SA"/>
      </w:rPr>
    </w:lvl>
    <w:lvl w:ilvl="7" w:tplc="F4B8C680">
      <w:numFmt w:val="bullet"/>
      <w:lvlText w:val="•"/>
      <w:lvlJc w:val="left"/>
      <w:pPr>
        <w:ind w:left="6000" w:hanging="286"/>
      </w:pPr>
      <w:rPr>
        <w:rFonts w:hint="default"/>
        <w:lang w:val="pl-PL" w:eastAsia="en-US" w:bidi="ar-SA"/>
      </w:rPr>
    </w:lvl>
    <w:lvl w:ilvl="8" w:tplc="ADD65892">
      <w:numFmt w:val="bullet"/>
      <w:lvlText w:val="•"/>
      <w:lvlJc w:val="left"/>
      <w:pPr>
        <w:ind w:left="7196" w:hanging="286"/>
      </w:pPr>
      <w:rPr>
        <w:rFonts w:hint="default"/>
        <w:lang w:val="pl-PL" w:eastAsia="en-US" w:bidi="ar-SA"/>
      </w:rPr>
    </w:lvl>
  </w:abstractNum>
  <w:abstractNum w:abstractNumId="24">
    <w:nsid w:val="194D5B8A"/>
    <w:multiLevelType w:val="singleLevel"/>
    <w:tmpl w:val="23281148"/>
    <w:lvl w:ilvl="0">
      <w:start w:val="3"/>
      <w:numFmt w:val="decimal"/>
      <w:lvlText w:val="%1. "/>
      <w:legacy w:legacy="1" w:legacySpace="0" w:legacyIndent="283"/>
      <w:lvlJc w:val="left"/>
      <w:pPr>
        <w:ind w:left="992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>
    <w:nsid w:val="1B1E7AE0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27">
    <w:nsid w:val="1E8056EE"/>
    <w:multiLevelType w:val="hybridMultilevel"/>
    <w:tmpl w:val="646859AC"/>
    <w:lvl w:ilvl="0" w:tplc="04150019">
      <w:start w:val="1"/>
      <w:numFmt w:val="lowerLetter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8">
    <w:nsid w:val="21851F10"/>
    <w:multiLevelType w:val="hybridMultilevel"/>
    <w:tmpl w:val="DBDE7B1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5CA825C">
      <w:start w:val="1"/>
      <w:numFmt w:val="upperLetter"/>
      <w:lvlText w:val="%2)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24ED4EC3"/>
    <w:multiLevelType w:val="hybridMultilevel"/>
    <w:tmpl w:val="1428B9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5FB435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26996D5A"/>
    <w:multiLevelType w:val="hybridMultilevel"/>
    <w:tmpl w:val="DAD22CB4"/>
    <w:lvl w:ilvl="0" w:tplc="439E648C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E82EBECA">
      <w:numFmt w:val="bullet"/>
      <w:lvlText w:val="•"/>
      <w:lvlJc w:val="left"/>
      <w:pPr>
        <w:ind w:left="1462" w:hanging="428"/>
      </w:pPr>
      <w:rPr>
        <w:rFonts w:hint="default"/>
        <w:lang w:val="pl-PL" w:eastAsia="en-US" w:bidi="ar-SA"/>
      </w:rPr>
    </w:lvl>
    <w:lvl w:ilvl="2" w:tplc="005058E6">
      <w:numFmt w:val="bullet"/>
      <w:lvlText w:val="•"/>
      <w:lvlJc w:val="left"/>
      <w:pPr>
        <w:ind w:left="2365" w:hanging="428"/>
      </w:pPr>
      <w:rPr>
        <w:rFonts w:hint="default"/>
        <w:lang w:val="pl-PL" w:eastAsia="en-US" w:bidi="ar-SA"/>
      </w:rPr>
    </w:lvl>
    <w:lvl w:ilvl="3" w:tplc="EEFE0B72">
      <w:numFmt w:val="bullet"/>
      <w:lvlText w:val="•"/>
      <w:lvlJc w:val="left"/>
      <w:pPr>
        <w:ind w:left="3267" w:hanging="428"/>
      </w:pPr>
      <w:rPr>
        <w:rFonts w:hint="default"/>
        <w:lang w:val="pl-PL" w:eastAsia="en-US" w:bidi="ar-SA"/>
      </w:rPr>
    </w:lvl>
    <w:lvl w:ilvl="4" w:tplc="81ECB92A">
      <w:numFmt w:val="bullet"/>
      <w:lvlText w:val="•"/>
      <w:lvlJc w:val="left"/>
      <w:pPr>
        <w:ind w:left="4170" w:hanging="428"/>
      </w:pPr>
      <w:rPr>
        <w:rFonts w:hint="default"/>
        <w:lang w:val="pl-PL" w:eastAsia="en-US" w:bidi="ar-SA"/>
      </w:rPr>
    </w:lvl>
    <w:lvl w:ilvl="5" w:tplc="EE20D536">
      <w:numFmt w:val="bullet"/>
      <w:lvlText w:val="•"/>
      <w:lvlJc w:val="left"/>
      <w:pPr>
        <w:ind w:left="5073" w:hanging="428"/>
      </w:pPr>
      <w:rPr>
        <w:rFonts w:hint="default"/>
        <w:lang w:val="pl-PL" w:eastAsia="en-US" w:bidi="ar-SA"/>
      </w:rPr>
    </w:lvl>
    <w:lvl w:ilvl="6" w:tplc="29DE82DA">
      <w:numFmt w:val="bullet"/>
      <w:lvlText w:val="•"/>
      <w:lvlJc w:val="left"/>
      <w:pPr>
        <w:ind w:left="5975" w:hanging="428"/>
      </w:pPr>
      <w:rPr>
        <w:rFonts w:hint="default"/>
        <w:lang w:val="pl-PL" w:eastAsia="en-US" w:bidi="ar-SA"/>
      </w:rPr>
    </w:lvl>
    <w:lvl w:ilvl="7" w:tplc="64DE035E">
      <w:numFmt w:val="bullet"/>
      <w:lvlText w:val="•"/>
      <w:lvlJc w:val="left"/>
      <w:pPr>
        <w:ind w:left="6878" w:hanging="428"/>
      </w:pPr>
      <w:rPr>
        <w:rFonts w:hint="default"/>
        <w:lang w:val="pl-PL" w:eastAsia="en-US" w:bidi="ar-SA"/>
      </w:rPr>
    </w:lvl>
    <w:lvl w:ilvl="8" w:tplc="882C627C">
      <w:numFmt w:val="bullet"/>
      <w:lvlText w:val="•"/>
      <w:lvlJc w:val="left"/>
      <w:pPr>
        <w:ind w:left="7781" w:hanging="428"/>
      </w:pPr>
      <w:rPr>
        <w:rFonts w:hint="default"/>
        <w:lang w:val="pl-PL" w:eastAsia="en-US" w:bidi="ar-SA"/>
      </w:rPr>
    </w:lvl>
  </w:abstractNum>
  <w:abstractNum w:abstractNumId="32">
    <w:nsid w:val="26BE1225"/>
    <w:multiLevelType w:val="multilevel"/>
    <w:tmpl w:val="70387AF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33">
    <w:nsid w:val="276E51F3"/>
    <w:multiLevelType w:val="multilevel"/>
    <w:tmpl w:val="23946876"/>
    <w:lvl w:ilvl="0">
      <w:numFmt w:val="bullet"/>
      <w:lvlText w:val=""/>
      <w:lvlJc w:val="left"/>
      <w:pPr>
        <w:ind w:left="1854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57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9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01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73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5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7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9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614" w:hanging="360"/>
      </w:pPr>
      <w:rPr>
        <w:rFonts w:ascii="Wingdings" w:hAnsi="Wingdings"/>
      </w:rPr>
    </w:lvl>
  </w:abstractNum>
  <w:abstractNum w:abstractNumId="34">
    <w:nsid w:val="288B0F4C"/>
    <w:multiLevelType w:val="hybridMultilevel"/>
    <w:tmpl w:val="30605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9567E23"/>
    <w:multiLevelType w:val="hybridMultilevel"/>
    <w:tmpl w:val="AF1896A0"/>
    <w:lvl w:ilvl="0" w:tplc="F808DD14">
      <w:numFmt w:val="bullet"/>
      <w:lvlText w:val=""/>
      <w:lvlJc w:val="left"/>
      <w:pPr>
        <w:ind w:left="1040" w:hanging="168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1" w:tplc="C66477BC">
      <w:numFmt w:val="bullet"/>
      <w:lvlText w:val="•"/>
      <w:lvlJc w:val="left"/>
      <w:pPr>
        <w:ind w:left="1894" w:hanging="168"/>
      </w:pPr>
      <w:rPr>
        <w:rFonts w:hint="default"/>
        <w:lang w:val="pl-PL" w:eastAsia="en-US" w:bidi="ar-SA"/>
      </w:rPr>
    </w:lvl>
    <w:lvl w:ilvl="2" w:tplc="F9526B98">
      <w:numFmt w:val="bullet"/>
      <w:lvlText w:val="•"/>
      <w:lvlJc w:val="left"/>
      <w:pPr>
        <w:ind w:left="2749" w:hanging="168"/>
      </w:pPr>
      <w:rPr>
        <w:rFonts w:hint="default"/>
        <w:lang w:val="pl-PL" w:eastAsia="en-US" w:bidi="ar-SA"/>
      </w:rPr>
    </w:lvl>
    <w:lvl w:ilvl="3" w:tplc="0330B576">
      <w:numFmt w:val="bullet"/>
      <w:lvlText w:val="•"/>
      <w:lvlJc w:val="left"/>
      <w:pPr>
        <w:ind w:left="3603" w:hanging="168"/>
      </w:pPr>
      <w:rPr>
        <w:rFonts w:hint="default"/>
        <w:lang w:val="pl-PL" w:eastAsia="en-US" w:bidi="ar-SA"/>
      </w:rPr>
    </w:lvl>
    <w:lvl w:ilvl="4" w:tplc="E362C4F8">
      <w:numFmt w:val="bullet"/>
      <w:lvlText w:val="•"/>
      <w:lvlJc w:val="left"/>
      <w:pPr>
        <w:ind w:left="4458" w:hanging="168"/>
      </w:pPr>
      <w:rPr>
        <w:rFonts w:hint="default"/>
        <w:lang w:val="pl-PL" w:eastAsia="en-US" w:bidi="ar-SA"/>
      </w:rPr>
    </w:lvl>
    <w:lvl w:ilvl="5" w:tplc="F51273C0">
      <w:numFmt w:val="bullet"/>
      <w:lvlText w:val="•"/>
      <w:lvlJc w:val="left"/>
      <w:pPr>
        <w:ind w:left="5313" w:hanging="168"/>
      </w:pPr>
      <w:rPr>
        <w:rFonts w:hint="default"/>
        <w:lang w:val="pl-PL" w:eastAsia="en-US" w:bidi="ar-SA"/>
      </w:rPr>
    </w:lvl>
    <w:lvl w:ilvl="6" w:tplc="1C266718">
      <w:numFmt w:val="bullet"/>
      <w:lvlText w:val="•"/>
      <w:lvlJc w:val="left"/>
      <w:pPr>
        <w:ind w:left="6167" w:hanging="168"/>
      </w:pPr>
      <w:rPr>
        <w:rFonts w:hint="default"/>
        <w:lang w:val="pl-PL" w:eastAsia="en-US" w:bidi="ar-SA"/>
      </w:rPr>
    </w:lvl>
    <w:lvl w:ilvl="7" w:tplc="8F5A1266">
      <w:numFmt w:val="bullet"/>
      <w:lvlText w:val="•"/>
      <w:lvlJc w:val="left"/>
      <w:pPr>
        <w:ind w:left="7022" w:hanging="168"/>
      </w:pPr>
      <w:rPr>
        <w:rFonts w:hint="default"/>
        <w:lang w:val="pl-PL" w:eastAsia="en-US" w:bidi="ar-SA"/>
      </w:rPr>
    </w:lvl>
    <w:lvl w:ilvl="8" w:tplc="1A4428BE">
      <w:numFmt w:val="bullet"/>
      <w:lvlText w:val="•"/>
      <w:lvlJc w:val="left"/>
      <w:pPr>
        <w:ind w:left="7877" w:hanging="168"/>
      </w:pPr>
      <w:rPr>
        <w:rFonts w:hint="default"/>
        <w:lang w:val="pl-PL" w:eastAsia="en-US" w:bidi="ar-SA"/>
      </w:rPr>
    </w:lvl>
  </w:abstractNum>
  <w:abstractNum w:abstractNumId="36">
    <w:nsid w:val="29600C80"/>
    <w:multiLevelType w:val="hybridMultilevel"/>
    <w:tmpl w:val="2F401D52"/>
    <w:lvl w:ilvl="0" w:tplc="53AEA14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7">
    <w:nsid w:val="2B2F72CD"/>
    <w:multiLevelType w:val="multilevel"/>
    <w:tmpl w:val="0612370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38">
    <w:nsid w:val="2B78562D"/>
    <w:multiLevelType w:val="hybridMultilevel"/>
    <w:tmpl w:val="68809438"/>
    <w:lvl w:ilvl="0" w:tplc="C4824A48">
      <w:start w:val="1"/>
      <w:numFmt w:val="decimal"/>
      <w:lvlText w:val="%1."/>
      <w:lvlJc w:val="left"/>
      <w:pPr>
        <w:ind w:left="320" w:hanging="236"/>
      </w:pPr>
      <w:rPr>
        <w:rFonts w:hint="default"/>
        <w:w w:val="100"/>
        <w:lang w:val="pl-PL" w:eastAsia="en-US" w:bidi="ar-SA"/>
      </w:rPr>
    </w:lvl>
    <w:lvl w:ilvl="1" w:tplc="2A4CF32A">
      <w:numFmt w:val="bullet"/>
      <w:lvlText w:val="•"/>
      <w:lvlJc w:val="left"/>
      <w:pPr>
        <w:ind w:left="1246" w:hanging="236"/>
      </w:pPr>
      <w:rPr>
        <w:rFonts w:hint="default"/>
        <w:lang w:val="pl-PL" w:eastAsia="en-US" w:bidi="ar-SA"/>
      </w:rPr>
    </w:lvl>
    <w:lvl w:ilvl="2" w:tplc="363E7152">
      <w:numFmt w:val="bullet"/>
      <w:lvlText w:val="•"/>
      <w:lvlJc w:val="left"/>
      <w:pPr>
        <w:ind w:left="2173" w:hanging="236"/>
      </w:pPr>
      <w:rPr>
        <w:rFonts w:hint="default"/>
        <w:lang w:val="pl-PL" w:eastAsia="en-US" w:bidi="ar-SA"/>
      </w:rPr>
    </w:lvl>
    <w:lvl w:ilvl="3" w:tplc="E37A427E">
      <w:numFmt w:val="bullet"/>
      <w:lvlText w:val="•"/>
      <w:lvlJc w:val="left"/>
      <w:pPr>
        <w:ind w:left="3099" w:hanging="236"/>
      </w:pPr>
      <w:rPr>
        <w:rFonts w:hint="default"/>
        <w:lang w:val="pl-PL" w:eastAsia="en-US" w:bidi="ar-SA"/>
      </w:rPr>
    </w:lvl>
    <w:lvl w:ilvl="4" w:tplc="28BC2FD4">
      <w:numFmt w:val="bullet"/>
      <w:lvlText w:val="•"/>
      <w:lvlJc w:val="left"/>
      <w:pPr>
        <w:ind w:left="4026" w:hanging="236"/>
      </w:pPr>
      <w:rPr>
        <w:rFonts w:hint="default"/>
        <w:lang w:val="pl-PL" w:eastAsia="en-US" w:bidi="ar-SA"/>
      </w:rPr>
    </w:lvl>
    <w:lvl w:ilvl="5" w:tplc="5DCCCCAA">
      <w:numFmt w:val="bullet"/>
      <w:lvlText w:val="•"/>
      <w:lvlJc w:val="left"/>
      <w:pPr>
        <w:ind w:left="4953" w:hanging="236"/>
      </w:pPr>
      <w:rPr>
        <w:rFonts w:hint="default"/>
        <w:lang w:val="pl-PL" w:eastAsia="en-US" w:bidi="ar-SA"/>
      </w:rPr>
    </w:lvl>
    <w:lvl w:ilvl="6" w:tplc="0D0037D6">
      <w:numFmt w:val="bullet"/>
      <w:lvlText w:val="•"/>
      <w:lvlJc w:val="left"/>
      <w:pPr>
        <w:ind w:left="5879" w:hanging="236"/>
      </w:pPr>
      <w:rPr>
        <w:rFonts w:hint="default"/>
        <w:lang w:val="pl-PL" w:eastAsia="en-US" w:bidi="ar-SA"/>
      </w:rPr>
    </w:lvl>
    <w:lvl w:ilvl="7" w:tplc="5FD049E8">
      <w:numFmt w:val="bullet"/>
      <w:lvlText w:val="•"/>
      <w:lvlJc w:val="left"/>
      <w:pPr>
        <w:ind w:left="6806" w:hanging="236"/>
      </w:pPr>
      <w:rPr>
        <w:rFonts w:hint="default"/>
        <w:lang w:val="pl-PL" w:eastAsia="en-US" w:bidi="ar-SA"/>
      </w:rPr>
    </w:lvl>
    <w:lvl w:ilvl="8" w:tplc="C02E2FBA">
      <w:numFmt w:val="bullet"/>
      <w:lvlText w:val="•"/>
      <w:lvlJc w:val="left"/>
      <w:pPr>
        <w:ind w:left="7733" w:hanging="236"/>
      </w:pPr>
      <w:rPr>
        <w:rFonts w:hint="default"/>
        <w:lang w:val="pl-PL" w:eastAsia="en-US" w:bidi="ar-SA"/>
      </w:rPr>
    </w:lvl>
  </w:abstractNum>
  <w:abstractNum w:abstractNumId="39">
    <w:nsid w:val="2D51355C"/>
    <w:multiLevelType w:val="hybridMultilevel"/>
    <w:tmpl w:val="FF4A7CC0"/>
    <w:lvl w:ilvl="0" w:tplc="4E3EF6E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F830257"/>
    <w:multiLevelType w:val="hybridMultilevel"/>
    <w:tmpl w:val="A4668304"/>
    <w:lvl w:ilvl="0" w:tplc="18D272F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1B3654A"/>
    <w:multiLevelType w:val="hybridMultilevel"/>
    <w:tmpl w:val="8952B66C"/>
    <w:lvl w:ilvl="0" w:tplc="D3701A8C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3">
    <w:nsid w:val="3A144B4B"/>
    <w:multiLevelType w:val="hybridMultilevel"/>
    <w:tmpl w:val="7132E572"/>
    <w:lvl w:ilvl="0" w:tplc="07AA6C98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6C72C316">
      <w:numFmt w:val="bullet"/>
      <w:lvlText w:val="•"/>
      <w:lvlJc w:val="left"/>
      <w:pPr>
        <w:ind w:left="1462" w:hanging="428"/>
      </w:pPr>
      <w:rPr>
        <w:rFonts w:hint="default"/>
        <w:lang w:val="pl-PL" w:eastAsia="en-US" w:bidi="ar-SA"/>
      </w:rPr>
    </w:lvl>
    <w:lvl w:ilvl="2" w:tplc="A49C73A2">
      <w:numFmt w:val="bullet"/>
      <w:lvlText w:val="•"/>
      <w:lvlJc w:val="left"/>
      <w:pPr>
        <w:ind w:left="2365" w:hanging="428"/>
      </w:pPr>
      <w:rPr>
        <w:rFonts w:hint="default"/>
        <w:lang w:val="pl-PL" w:eastAsia="en-US" w:bidi="ar-SA"/>
      </w:rPr>
    </w:lvl>
    <w:lvl w:ilvl="3" w:tplc="87508836">
      <w:numFmt w:val="bullet"/>
      <w:lvlText w:val="•"/>
      <w:lvlJc w:val="left"/>
      <w:pPr>
        <w:ind w:left="3267" w:hanging="428"/>
      </w:pPr>
      <w:rPr>
        <w:rFonts w:hint="default"/>
        <w:lang w:val="pl-PL" w:eastAsia="en-US" w:bidi="ar-SA"/>
      </w:rPr>
    </w:lvl>
    <w:lvl w:ilvl="4" w:tplc="DF2E666C">
      <w:numFmt w:val="bullet"/>
      <w:lvlText w:val="•"/>
      <w:lvlJc w:val="left"/>
      <w:pPr>
        <w:ind w:left="4170" w:hanging="428"/>
      </w:pPr>
      <w:rPr>
        <w:rFonts w:hint="default"/>
        <w:lang w:val="pl-PL" w:eastAsia="en-US" w:bidi="ar-SA"/>
      </w:rPr>
    </w:lvl>
    <w:lvl w:ilvl="5" w:tplc="BFD61D48">
      <w:numFmt w:val="bullet"/>
      <w:lvlText w:val="•"/>
      <w:lvlJc w:val="left"/>
      <w:pPr>
        <w:ind w:left="5073" w:hanging="428"/>
      </w:pPr>
      <w:rPr>
        <w:rFonts w:hint="default"/>
        <w:lang w:val="pl-PL" w:eastAsia="en-US" w:bidi="ar-SA"/>
      </w:rPr>
    </w:lvl>
    <w:lvl w:ilvl="6" w:tplc="B6B26746">
      <w:numFmt w:val="bullet"/>
      <w:lvlText w:val="•"/>
      <w:lvlJc w:val="left"/>
      <w:pPr>
        <w:ind w:left="5975" w:hanging="428"/>
      </w:pPr>
      <w:rPr>
        <w:rFonts w:hint="default"/>
        <w:lang w:val="pl-PL" w:eastAsia="en-US" w:bidi="ar-SA"/>
      </w:rPr>
    </w:lvl>
    <w:lvl w:ilvl="7" w:tplc="782467EA">
      <w:numFmt w:val="bullet"/>
      <w:lvlText w:val="•"/>
      <w:lvlJc w:val="left"/>
      <w:pPr>
        <w:ind w:left="6878" w:hanging="428"/>
      </w:pPr>
      <w:rPr>
        <w:rFonts w:hint="default"/>
        <w:lang w:val="pl-PL" w:eastAsia="en-US" w:bidi="ar-SA"/>
      </w:rPr>
    </w:lvl>
    <w:lvl w:ilvl="8" w:tplc="12CA3318">
      <w:numFmt w:val="bullet"/>
      <w:lvlText w:val="•"/>
      <w:lvlJc w:val="left"/>
      <w:pPr>
        <w:ind w:left="7781" w:hanging="428"/>
      </w:pPr>
      <w:rPr>
        <w:rFonts w:hint="default"/>
        <w:lang w:val="pl-PL" w:eastAsia="en-US" w:bidi="ar-SA"/>
      </w:rPr>
    </w:lvl>
  </w:abstractNum>
  <w:abstractNum w:abstractNumId="44">
    <w:nsid w:val="3A7C61CB"/>
    <w:multiLevelType w:val="hybridMultilevel"/>
    <w:tmpl w:val="CD1EB03E"/>
    <w:lvl w:ilvl="0" w:tplc="E7949B1E">
      <w:start w:val="1"/>
      <w:numFmt w:val="decimal"/>
      <w:lvlText w:val="%1)"/>
      <w:lvlJc w:val="left"/>
      <w:pPr>
        <w:ind w:left="706" w:hanging="4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5BAC490E">
      <w:numFmt w:val="bullet"/>
      <w:lvlText w:val="•"/>
      <w:lvlJc w:val="left"/>
      <w:pPr>
        <w:ind w:left="1588" w:hanging="425"/>
      </w:pPr>
      <w:rPr>
        <w:rFonts w:hint="default"/>
        <w:lang w:val="pl-PL" w:eastAsia="en-US" w:bidi="ar-SA"/>
      </w:rPr>
    </w:lvl>
    <w:lvl w:ilvl="2" w:tplc="29642602">
      <w:numFmt w:val="bullet"/>
      <w:lvlText w:val="•"/>
      <w:lvlJc w:val="left"/>
      <w:pPr>
        <w:ind w:left="2477" w:hanging="425"/>
      </w:pPr>
      <w:rPr>
        <w:rFonts w:hint="default"/>
        <w:lang w:val="pl-PL" w:eastAsia="en-US" w:bidi="ar-SA"/>
      </w:rPr>
    </w:lvl>
    <w:lvl w:ilvl="3" w:tplc="6A2453BC">
      <w:numFmt w:val="bullet"/>
      <w:lvlText w:val="•"/>
      <w:lvlJc w:val="left"/>
      <w:pPr>
        <w:ind w:left="3365" w:hanging="425"/>
      </w:pPr>
      <w:rPr>
        <w:rFonts w:hint="default"/>
        <w:lang w:val="pl-PL" w:eastAsia="en-US" w:bidi="ar-SA"/>
      </w:rPr>
    </w:lvl>
    <w:lvl w:ilvl="4" w:tplc="BC1618AE">
      <w:numFmt w:val="bullet"/>
      <w:lvlText w:val="•"/>
      <w:lvlJc w:val="left"/>
      <w:pPr>
        <w:ind w:left="4254" w:hanging="425"/>
      </w:pPr>
      <w:rPr>
        <w:rFonts w:hint="default"/>
        <w:lang w:val="pl-PL" w:eastAsia="en-US" w:bidi="ar-SA"/>
      </w:rPr>
    </w:lvl>
    <w:lvl w:ilvl="5" w:tplc="4874FE64">
      <w:numFmt w:val="bullet"/>
      <w:lvlText w:val="•"/>
      <w:lvlJc w:val="left"/>
      <w:pPr>
        <w:ind w:left="5143" w:hanging="425"/>
      </w:pPr>
      <w:rPr>
        <w:rFonts w:hint="default"/>
        <w:lang w:val="pl-PL" w:eastAsia="en-US" w:bidi="ar-SA"/>
      </w:rPr>
    </w:lvl>
    <w:lvl w:ilvl="6" w:tplc="DC428872">
      <w:numFmt w:val="bullet"/>
      <w:lvlText w:val="•"/>
      <w:lvlJc w:val="left"/>
      <w:pPr>
        <w:ind w:left="6031" w:hanging="425"/>
      </w:pPr>
      <w:rPr>
        <w:rFonts w:hint="default"/>
        <w:lang w:val="pl-PL" w:eastAsia="en-US" w:bidi="ar-SA"/>
      </w:rPr>
    </w:lvl>
    <w:lvl w:ilvl="7" w:tplc="E6525D66">
      <w:numFmt w:val="bullet"/>
      <w:lvlText w:val="•"/>
      <w:lvlJc w:val="left"/>
      <w:pPr>
        <w:ind w:left="6920" w:hanging="425"/>
      </w:pPr>
      <w:rPr>
        <w:rFonts w:hint="default"/>
        <w:lang w:val="pl-PL" w:eastAsia="en-US" w:bidi="ar-SA"/>
      </w:rPr>
    </w:lvl>
    <w:lvl w:ilvl="8" w:tplc="68E46614">
      <w:numFmt w:val="bullet"/>
      <w:lvlText w:val="•"/>
      <w:lvlJc w:val="left"/>
      <w:pPr>
        <w:ind w:left="7809" w:hanging="425"/>
      </w:pPr>
      <w:rPr>
        <w:rFonts w:hint="default"/>
        <w:lang w:val="pl-PL" w:eastAsia="en-US" w:bidi="ar-SA"/>
      </w:rPr>
    </w:lvl>
  </w:abstractNum>
  <w:abstractNum w:abstractNumId="45">
    <w:nsid w:val="3CDF7DD2"/>
    <w:multiLevelType w:val="hybridMultilevel"/>
    <w:tmpl w:val="63786ABE"/>
    <w:lvl w:ilvl="0" w:tplc="9A620BEA">
      <w:start w:val="1"/>
      <w:numFmt w:val="decimal"/>
      <w:lvlText w:val="%1."/>
      <w:lvlJc w:val="left"/>
      <w:pPr>
        <w:ind w:left="50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7DFCC4C6">
      <w:start w:val="1"/>
      <w:numFmt w:val="decimal"/>
      <w:lvlText w:val="%2)"/>
      <w:lvlJc w:val="left"/>
      <w:pPr>
        <w:ind w:left="848" w:hanging="34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862E1C58">
      <w:numFmt w:val="bullet"/>
      <w:lvlText w:val="•"/>
      <w:lvlJc w:val="left"/>
      <w:pPr>
        <w:ind w:left="1811" w:hanging="348"/>
      </w:pPr>
      <w:rPr>
        <w:rFonts w:hint="default"/>
        <w:lang w:val="pl-PL" w:eastAsia="en-US" w:bidi="ar-SA"/>
      </w:rPr>
    </w:lvl>
    <w:lvl w:ilvl="3" w:tplc="A11AF346">
      <w:numFmt w:val="bullet"/>
      <w:lvlText w:val="•"/>
      <w:lvlJc w:val="left"/>
      <w:pPr>
        <w:ind w:left="2783" w:hanging="348"/>
      </w:pPr>
      <w:rPr>
        <w:rFonts w:hint="default"/>
        <w:lang w:val="pl-PL" w:eastAsia="en-US" w:bidi="ar-SA"/>
      </w:rPr>
    </w:lvl>
    <w:lvl w:ilvl="4" w:tplc="77B84252">
      <w:numFmt w:val="bullet"/>
      <w:lvlText w:val="•"/>
      <w:lvlJc w:val="left"/>
      <w:pPr>
        <w:ind w:left="3755" w:hanging="348"/>
      </w:pPr>
      <w:rPr>
        <w:rFonts w:hint="default"/>
        <w:lang w:val="pl-PL" w:eastAsia="en-US" w:bidi="ar-SA"/>
      </w:rPr>
    </w:lvl>
    <w:lvl w:ilvl="5" w:tplc="9F32BE60">
      <w:numFmt w:val="bullet"/>
      <w:lvlText w:val="•"/>
      <w:lvlJc w:val="left"/>
      <w:pPr>
        <w:ind w:left="4727" w:hanging="348"/>
      </w:pPr>
      <w:rPr>
        <w:rFonts w:hint="default"/>
        <w:lang w:val="pl-PL" w:eastAsia="en-US" w:bidi="ar-SA"/>
      </w:rPr>
    </w:lvl>
    <w:lvl w:ilvl="6" w:tplc="12DCCAF0">
      <w:numFmt w:val="bullet"/>
      <w:lvlText w:val="•"/>
      <w:lvlJc w:val="left"/>
      <w:pPr>
        <w:ind w:left="5699" w:hanging="348"/>
      </w:pPr>
      <w:rPr>
        <w:rFonts w:hint="default"/>
        <w:lang w:val="pl-PL" w:eastAsia="en-US" w:bidi="ar-SA"/>
      </w:rPr>
    </w:lvl>
    <w:lvl w:ilvl="7" w:tplc="F8AC8FE6">
      <w:numFmt w:val="bullet"/>
      <w:lvlText w:val="•"/>
      <w:lvlJc w:val="left"/>
      <w:pPr>
        <w:ind w:left="6670" w:hanging="348"/>
      </w:pPr>
      <w:rPr>
        <w:rFonts w:hint="default"/>
        <w:lang w:val="pl-PL" w:eastAsia="en-US" w:bidi="ar-SA"/>
      </w:rPr>
    </w:lvl>
    <w:lvl w:ilvl="8" w:tplc="14BA8AEC">
      <w:numFmt w:val="bullet"/>
      <w:lvlText w:val="•"/>
      <w:lvlJc w:val="left"/>
      <w:pPr>
        <w:ind w:left="7642" w:hanging="348"/>
      </w:pPr>
      <w:rPr>
        <w:rFonts w:hint="default"/>
        <w:lang w:val="pl-PL" w:eastAsia="en-US" w:bidi="ar-SA"/>
      </w:rPr>
    </w:lvl>
  </w:abstractNum>
  <w:abstractNum w:abstractNumId="46">
    <w:nsid w:val="3D802572"/>
    <w:multiLevelType w:val="hybridMultilevel"/>
    <w:tmpl w:val="72EE90C2"/>
    <w:lvl w:ilvl="0" w:tplc="E6B65034">
      <w:numFmt w:val="bullet"/>
      <w:lvlText w:val=""/>
      <w:lvlJc w:val="left"/>
      <w:pPr>
        <w:ind w:left="360" w:hanging="360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1" w:tplc="3FBC8FD4">
      <w:numFmt w:val="bullet"/>
      <w:lvlText w:val=""/>
      <w:lvlJc w:val="left"/>
      <w:pPr>
        <w:ind w:left="500" w:hanging="348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2" w:tplc="52804F00">
      <w:numFmt w:val="bullet"/>
      <w:lvlText w:val="•"/>
      <w:lvlJc w:val="left"/>
      <w:pPr>
        <w:ind w:left="1829" w:hanging="348"/>
      </w:pPr>
      <w:rPr>
        <w:rFonts w:hint="default"/>
        <w:lang w:val="pl-PL" w:eastAsia="en-US" w:bidi="ar-SA"/>
      </w:rPr>
    </w:lvl>
    <w:lvl w:ilvl="3" w:tplc="01AA4512">
      <w:numFmt w:val="bullet"/>
      <w:lvlText w:val="•"/>
      <w:lvlJc w:val="left"/>
      <w:pPr>
        <w:ind w:left="2799" w:hanging="348"/>
      </w:pPr>
      <w:rPr>
        <w:rFonts w:hint="default"/>
        <w:lang w:val="pl-PL" w:eastAsia="en-US" w:bidi="ar-SA"/>
      </w:rPr>
    </w:lvl>
    <w:lvl w:ilvl="4" w:tplc="121E70EE">
      <w:numFmt w:val="bullet"/>
      <w:lvlText w:val="•"/>
      <w:lvlJc w:val="left"/>
      <w:pPr>
        <w:ind w:left="3768" w:hanging="348"/>
      </w:pPr>
      <w:rPr>
        <w:rFonts w:hint="default"/>
        <w:lang w:val="pl-PL" w:eastAsia="en-US" w:bidi="ar-SA"/>
      </w:rPr>
    </w:lvl>
    <w:lvl w:ilvl="5" w:tplc="EFC640D6">
      <w:numFmt w:val="bullet"/>
      <w:lvlText w:val="•"/>
      <w:lvlJc w:val="left"/>
      <w:pPr>
        <w:ind w:left="4738" w:hanging="348"/>
      </w:pPr>
      <w:rPr>
        <w:rFonts w:hint="default"/>
        <w:lang w:val="pl-PL" w:eastAsia="en-US" w:bidi="ar-SA"/>
      </w:rPr>
    </w:lvl>
    <w:lvl w:ilvl="6" w:tplc="C72C82B8">
      <w:numFmt w:val="bullet"/>
      <w:lvlText w:val="•"/>
      <w:lvlJc w:val="left"/>
      <w:pPr>
        <w:ind w:left="5708" w:hanging="348"/>
      </w:pPr>
      <w:rPr>
        <w:rFonts w:hint="default"/>
        <w:lang w:val="pl-PL" w:eastAsia="en-US" w:bidi="ar-SA"/>
      </w:rPr>
    </w:lvl>
    <w:lvl w:ilvl="7" w:tplc="6818D2A2">
      <w:numFmt w:val="bullet"/>
      <w:lvlText w:val="•"/>
      <w:lvlJc w:val="left"/>
      <w:pPr>
        <w:ind w:left="6677" w:hanging="348"/>
      </w:pPr>
      <w:rPr>
        <w:rFonts w:hint="default"/>
        <w:lang w:val="pl-PL" w:eastAsia="en-US" w:bidi="ar-SA"/>
      </w:rPr>
    </w:lvl>
    <w:lvl w:ilvl="8" w:tplc="3E500C38">
      <w:numFmt w:val="bullet"/>
      <w:lvlText w:val="•"/>
      <w:lvlJc w:val="left"/>
      <w:pPr>
        <w:ind w:left="7647" w:hanging="348"/>
      </w:pPr>
      <w:rPr>
        <w:rFonts w:hint="default"/>
        <w:lang w:val="pl-PL" w:eastAsia="en-US" w:bidi="ar-SA"/>
      </w:rPr>
    </w:lvl>
  </w:abstractNum>
  <w:abstractNum w:abstractNumId="47">
    <w:nsid w:val="3E371734"/>
    <w:multiLevelType w:val="hybridMultilevel"/>
    <w:tmpl w:val="C82E16BA"/>
    <w:lvl w:ilvl="0" w:tplc="247E7446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0AA4BB6C">
      <w:numFmt w:val="bullet"/>
      <w:lvlText w:val="•"/>
      <w:lvlJc w:val="left"/>
      <w:pPr>
        <w:ind w:left="1462" w:hanging="428"/>
      </w:pPr>
      <w:rPr>
        <w:rFonts w:hint="default"/>
        <w:lang w:val="pl-PL" w:eastAsia="en-US" w:bidi="ar-SA"/>
      </w:rPr>
    </w:lvl>
    <w:lvl w:ilvl="2" w:tplc="9620CE40">
      <w:numFmt w:val="bullet"/>
      <w:lvlText w:val="•"/>
      <w:lvlJc w:val="left"/>
      <w:pPr>
        <w:ind w:left="2365" w:hanging="428"/>
      </w:pPr>
      <w:rPr>
        <w:rFonts w:hint="default"/>
        <w:lang w:val="pl-PL" w:eastAsia="en-US" w:bidi="ar-SA"/>
      </w:rPr>
    </w:lvl>
    <w:lvl w:ilvl="3" w:tplc="15A4B2A0">
      <w:numFmt w:val="bullet"/>
      <w:lvlText w:val="•"/>
      <w:lvlJc w:val="left"/>
      <w:pPr>
        <w:ind w:left="3267" w:hanging="428"/>
      </w:pPr>
      <w:rPr>
        <w:rFonts w:hint="default"/>
        <w:lang w:val="pl-PL" w:eastAsia="en-US" w:bidi="ar-SA"/>
      </w:rPr>
    </w:lvl>
    <w:lvl w:ilvl="4" w:tplc="464EAA06">
      <w:numFmt w:val="bullet"/>
      <w:lvlText w:val="•"/>
      <w:lvlJc w:val="left"/>
      <w:pPr>
        <w:ind w:left="4170" w:hanging="428"/>
      </w:pPr>
      <w:rPr>
        <w:rFonts w:hint="default"/>
        <w:lang w:val="pl-PL" w:eastAsia="en-US" w:bidi="ar-SA"/>
      </w:rPr>
    </w:lvl>
    <w:lvl w:ilvl="5" w:tplc="2C66C42C">
      <w:numFmt w:val="bullet"/>
      <w:lvlText w:val="•"/>
      <w:lvlJc w:val="left"/>
      <w:pPr>
        <w:ind w:left="5073" w:hanging="428"/>
      </w:pPr>
      <w:rPr>
        <w:rFonts w:hint="default"/>
        <w:lang w:val="pl-PL" w:eastAsia="en-US" w:bidi="ar-SA"/>
      </w:rPr>
    </w:lvl>
    <w:lvl w:ilvl="6" w:tplc="6174F702">
      <w:numFmt w:val="bullet"/>
      <w:lvlText w:val="•"/>
      <w:lvlJc w:val="left"/>
      <w:pPr>
        <w:ind w:left="5975" w:hanging="428"/>
      </w:pPr>
      <w:rPr>
        <w:rFonts w:hint="default"/>
        <w:lang w:val="pl-PL" w:eastAsia="en-US" w:bidi="ar-SA"/>
      </w:rPr>
    </w:lvl>
    <w:lvl w:ilvl="7" w:tplc="CDEC7F7E">
      <w:numFmt w:val="bullet"/>
      <w:lvlText w:val="•"/>
      <w:lvlJc w:val="left"/>
      <w:pPr>
        <w:ind w:left="6878" w:hanging="428"/>
      </w:pPr>
      <w:rPr>
        <w:rFonts w:hint="default"/>
        <w:lang w:val="pl-PL" w:eastAsia="en-US" w:bidi="ar-SA"/>
      </w:rPr>
    </w:lvl>
    <w:lvl w:ilvl="8" w:tplc="766C951C">
      <w:numFmt w:val="bullet"/>
      <w:lvlText w:val="•"/>
      <w:lvlJc w:val="left"/>
      <w:pPr>
        <w:ind w:left="7781" w:hanging="428"/>
      </w:pPr>
      <w:rPr>
        <w:rFonts w:hint="default"/>
        <w:lang w:val="pl-PL" w:eastAsia="en-US" w:bidi="ar-SA"/>
      </w:rPr>
    </w:lvl>
  </w:abstractNum>
  <w:abstractNum w:abstractNumId="48">
    <w:nsid w:val="3E561F68"/>
    <w:multiLevelType w:val="hybridMultilevel"/>
    <w:tmpl w:val="2C1A25D4"/>
    <w:lvl w:ilvl="0" w:tplc="CD8C2E92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F17E34C2">
      <w:start w:val="1"/>
      <w:numFmt w:val="decimal"/>
      <w:lvlText w:val="%2)"/>
      <w:lvlJc w:val="left"/>
      <w:pPr>
        <w:ind w:left="989" w:hanging="2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584CD2CE">
      <w:numFmt w:val="bullet"/>
      <w:lvlText w:val="•"/>
      <w:lvlJc w:val="left"/>
      <w:pPr>
        <w:ind w:left="1811" w:hanging="281"/>
      </w:pPr>
      <w:rPr>
        <w:rFonts w:hint="default"/>
        <w:lang w:val="pl-PL" w:eastAsia="en-US" w:bidi="ar-SA"/>
      </w:rPr>
    </w:lvl>
    <w:lvl w:ilvl="3" w:tplc="D05E5E24">
      <w:numFmt w:val="bullet"/>
      <w:lvlText w:val="•"/>
      <w:lvlJc w:val="left"/>
      <w:pPr>
        <w:ind w:left="2783" w:hanging="281"/>
      </w:pPr>
      <w:rPr>
        <w:rFonts w:hint="default"/>
        <w:lang w:val="pl-PL" w:eastAsia="en-US" w:bidi="ar-SA"/>
      </w:rPr>
    </w:lvl>
    <w:lvl w:ilvl="4" w:tplc="F8044F96">
      <w:numFmt w:val="bullet"/>
      <w:lvlText w:val="•"/>
      <w:lvlJc w:val="left"/>
      <w:pPr>
        <w:ind w:left="3755" w:hanging="281"/>
      </w:pPr>
      <w:rPr>
        <w:rFonts w:hint="default"/>
        <w:lang w:val="pl-PL" w:eastAsia="en-US" w:bidi="ar-SA"/>
      </w:rPr>
    </w:lvl>
    <w:lvl w:ilvl="5" w:tplc="B12EE594">
      <w:numFmt w:val="bullet"/>
      <w:lvlText w:val="•"/>
      <w:lvlJc w:val="left"/>
      <w:pPr>
        <w:ind w:left="4727" w:hanging="281"/>
      </w:pPr>
      <w:rPr>
        <w:rFonts w:hint="default"/>
        <w:lang w:val="pl-PL" w:eastAsia="en-US" w:bidi="ar-SA"/>
      </w:rPr>
    </w:lvl>
    <w:lvl w:ilvl="6" w:tplc="DBC2500E">
      <w:numFmt w:val="bullet"/>
      <w:lvlText w:val="•"/>
      <w:lvlJc w:val="left"/>
      <w:pPr>
        <w:ind w:left="5699" w:hanging="281"/>
      </w:pPr>
      <w:rPr>
        <w:rFonts w:hint="default"/>
        <w:lang w:val="pl-PL" w:eastAsia="en-US" w:bidi="ar-SA"/>
      </w:rPr>
    </w:lvl>
    <w:lvl w:ilvl="7" w:tplc="A9B4103C">
      <w:numFmt w:val="bullet"/>
      <w:lvlText w:val="•"/>
      <w:lvlJc w:val="left"/>
      <w:pPr>
        <w:ind w:left="6670" w:hanging="281"/>
      </w:pPr>
      <w:rPr>
        <w:rFonts w:hint="default"/>
        <w:lang w:val="pl-PL" w:eastAsia="en-US" w:bidi="ar-SA"/>
      </w:rPr>
    </w:lvl>
    <w:lvl w:ilvl="8" w:tplc="535C7F8C">
      <w:numFmt w:val="bullet"/>
      <w:lvlText w:val="•"/>
      <w:lvlJc w:val="left"/>
      <w:pPr>
        <w:ind w:left="7642" w:hanging="281"/>
      </w:pPr>
      <w:rPr>
        <w:rFonts w:hint="default"/>
        <w:lang w:val="pl-PL" w:eastAsia="en-US" w:bidi="ar-SA"/>
      </w:rPr>
    </w:lvl>
  </w:abstractNum>
  <w:abstractNum w:abstractNumId="49">
    <w:nsid w:val="40360D33"/>
    <w:multiLevelType w:val="hybridMultilevel"/>
    <w:tmpl w:val="3A3460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0F119C6"/>
    <w:multiLevelType w:val="hybridMultilevel"/>
    <w:tmpl w:val="ECC84C5E"/>
    <w:lvl w:ilvl="0" w:tplc="1556F4E6">
      <w:numFmt w:val="bullet"/>
      <w:lvlText w:val=""/>
      <w:lvlJc w:val="left"/>
      <w:pPr>
        <w:ind w:left="467" w:hanging="360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1" w:tplc="DDC8C486">
      <w:numFmt w:val="bullet"/>
      <w:lvlText w:val="•"/>
      <w:lvlJc w:val="left"/>
      <w:pPr>
        <w:ind w:left="1015" w:hanging="360"/>
      </w:pPr>
      <w:rPr>
        <w:rFonts w:hint="default"/>
        <w:lang w:val="pl-PL" w:eastAsia="en-US" w:bidi="ar-SA"/>
      </w:rPr>
    </w:lvl>
    <w:lvl w:ilvl="2" w:tplc="ECCE1E46">
      <w:numFmt w:val="bullet"/>
      <w:lvlText w:val="•"/>
      <w:lvlJc w:val="left"/>
      <w:pPr>
        <w:ind w:left="1571" w:hanging="360"/>
      </w:pPr>
      <w:rPr>
        <w:rFonts w:hint="default"/>
        <w:lang w:val="pl-PL" w:eastAsia="en-US" w:bidi="ar-SA"/>
      </w:rPr>
    </w:lvl>
    <w:lvl w:ilvl="3" w:tplc="CDC6C928">
      <w:numFmt w:val="bullet"/>
      <w:lvlText w:val="•"/>
      <w:lvlJc w:val="left"/>
      <w:pPr>
        <w:ind w:left="2126" w:hanging="360"/>
      </w:pPr>
      <w:rPr>
        <w:rFonts w:hint="default"/>
        <w:lang w:val="pl-PL" w:eastAsia="en-US" w:bidi="ar-SA"/>
      </w:rPr>
    </w:lvl>
    <w:lvl w:ilvl="4" w:tplc="7F0C4F60">
      <w:numFmt w:val="bullet"/>
      <w:lvlText w:val="•"/>
      <w:lvlJc w:val="left"/>
      <w:pPr>
        <w:ind w:left="2682" w:hanging="360"/>
      </w:pPr>
      <w:rPr>
        <w:rFonts w:hint="default"/>
        <w:lang w:val="pl-PL" w:eastAsia="en-US" w:bidi="ar-SA"/>
      </w:rPr>
    </w:lvl>
    <w:lvl w:ilvl="5" w:tplc="6E9E128E">
      <w:numFmt w:val="bullet"/>
      <w:lvlText w:val="•"/>
      <w:lvlJc w:val="left"/>
      <w:pPr>
        <w:ind w:left="3237" w:hanging="360"/>
      </w:pPr>
      <w:rPr>
        <w:rFonts w:hint="default"/>
        <w:lang w:val="pl-PL" w:eastAsia="en-US" w:bidi="ar-SA"/>
      </w:rPr>
    </w:lvl>
    <w:lvl w:ilvl="6" w:tplc="1C1A8796">
      <w:numFmt w:val="bullet"/>
      <w:lvlText w:val="•"/>
      <w:lvlJc w:val="left"/>
      <w:pPr>
        <w:ind w:left="3793" w:hanging="360"/>
      </w:pPr>
      <w:rPr>
        <w:rFonts w:hint="default"/>
        <w:lang w:val="pl-PL" w:eastAsia="en-US" w:bidi="ar-SA"/>
      </w:rPr>
    </w:lvl>
    <w:lvl w:ilvl="7" w:tplc="005E6F50">
      <w:numFmt w:val="bullet"/>
      <w:lvlText w:val="•"/>
      <w:lvlJc w:val="left"/>
      <w:pPr>
        <w:ind w:left="4348" w:hanging="360"/>
      </w:pPr>
      <w:rPr>
        <w:rFonts w:hint="default"/>
        <w:lang w:val="pl-PL" w:eastAsia="en-US" w:bidi="ar-SA"/>
      </w:rPr>
    </w:lvl>
    <w:lvl w:ilvl="8" w:tplc="F0963334">
      <w:numFmt w:val="bullet"/>
      <w:lvlText w:val="•"/>
      <w:lvlJc w:val="left"/>
      <w:pPr>
        <w:ind w:left="4904" w:hanging="360"/>
      </w:pPr>
      <w:rPr>
        <w:rFonts w:hint="default"/>
        <w:lang w:val="pl-PL" w:eastAsia="en-US" w:bidi="ar-SA"/>
      </w:rPr>
    </w:lvl>
  </w:abstractNum>
  <w:abstractNum w:abstractNumId="51">
    <w:nsid w:val="4104766F"/>
    <w:multiLevelType w:val="hybridMultilevel"/>
    <w:tmpl w:val="82EADE4A"/>
    <w:lvl w:ilvl="0" w:tplc="7C321320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F9803F90">
      <w:start w:val="1"/>
      <w:numFmt w:val="decimal"/>
      <w:lvlText w:val="%2)"/>
      <w:lvlJc w:val="left"/>
      <w:pPr>
        <w:ind w:left="991" w:hanging="2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0BF28DDC">
      <w:numFmt w:val="bullet"/>
      <w:lvlText w:val="•"/>
      <w:lvlJc w:val="left"/>
      <w:pPr>
        <w:ind w:left="1811" w:hanging="281"/>
      </w:pPr>
      <w:rPr>
        <w:rFonts w:hint="default"/>
        <w:lang w:val="pl-PL" w:eastAsia="en-US" w:bidi="ar-SA"/>
      </w:rPr>
    </w:lvl>
    <w:lvl w:ilvl="3" w:tplc="A8460D32">
      <w:numFmt w:val="bullet"/>
      <w:lvlText w:val="•"/>
      <w:lvlJc w:val="left"/>
      <w:pPr>
        <w:ind w:left="2783" w:hanging="281"/>
      </w:pPr>
      <w:rPr>
        <w:rFonts w:hint="default"/>
        <w:lang w:val="pl-PL" w:eastAsia="en-US" w:bidi="ar-SA"/>
      </w:rPr>
    </w:lvl>
    <w:lvl w:ilvl="4" w:tplc="816ED856">
      <w:numFmt w:val="bullet"/>
      <w:lvlText w:val="•"/>
      <w:lvlJc w:val="left"/>
      <w:pPr>
        <w:ind w:left="3755" w:hanging="281"/>
      </w:pPr>
      <w:rPr>
        <w:rFonts w:hint="default"/>
        <w:lang w:val="pl-PL" w:eastAsia="en-US" w:bidi="ar-SA"/>
      </w:rPr>
    </w:lvl>
    <w:lvl w:ilvl="5" w:tplc="D7F6915E">
      <w:numFmt w:val="bullet"/>
      <w:lvlText w:val="•"/>
      <w:lvlJc w:val="left"/>
      <w:pPr>
        <w:ind w:left="4727" w:hanging="281"/>
      </w:pPr>
      <w:rPr>
        <w:rFonts w:hint="default"/>
        <w:lang w:val="pl-PL" w:eastAsia="en-US" w:bidi="ar-SA"/>
      </w:rPr>
    </w:lvl>
    <w:lvl w:ilvl="6" w:tplc="28905FC4">
      <w:numFmt w:val="bullet"/>
      <w:lvlText w:val="•"/>
      <w:lvlJc w:val="left"/>
      <w:pPr>
        <w:ind w:left="5699" w:hanging="281"/>
      </w:pPr>
      <w:rPr>
        <w:rFonts w:hint="default"/>
        <w:lang w:val="pl-PL" w:eastAsia="en-US" w:bidi="ar-SA"/>
      </w:rPr>
    </w:lvl>
    <w:lvl w:ilvl="7" w:tplc="7332C576">
      <w:numFmt w:val="bullet"/>
      <w:lvlText w:val="•"/>
      <w:lvlJc w:val="left"/>
      <w:pPr>
        <w:ind w:left="6670" w:hanging="281"/>
      </w:pPr>
      <w:rPr>
        <w:rFonts w:hint="default"/>
        <w:lang w:val="pl-PL" w:eastAsia="en-US" w:bidi="ar-SA"/>
      </w:rPr>
    </w:lvl>
    <w:lvl w:ilvl="8" w:tplc="BFF0E08E">
      <w:numFmt w:val="bullet"/>
      <w:lvlText w:val="•"/>
      <w:lvlJc w:val="left"/>
      <w:pPr>
        <w:ind w:left="7642" w:hanging="281"/>
      </w:pPr>
      <w:rPr>
        <w:rFonts w:hint="default"/>
        <w:lang w:val="pl-PL" w:eastAsia="en-US" w:bidi="ar-SA"/>
      </w:rPr>
    </w:lvl>
  </w:abstractNum>
  <w:abstractNum w:abstractNumId="52">
    <w:nsid w:val="41326D0A"/>
    <w:multiLevelType w:val="hybridMultilevel"/>
    <w:tmpl w:val="C846DEFC"/>
    <w:lvl w:ilvl="0" w:tplc="F8A442A0">
      <w:start w:val="1"/>
      <w:numFmt w:val="decimal"/>
      <w:lvlText w:val="%1."/>
      <w:lvlJc w:val="left"/>
      <w:pPr>
        <w:ind w:left="500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l-PL" w:eastAsia="en-US" w:bidi="ar-SA"/>
      </w:rPr>
    </w:lvl>
    <w:lvl w:ilvl="1" w:tplc="50263BBC">
      <w:start w:val="1"/>
      <w:numFmt w:val="decimal"/>
      <w:lvlText w:val="%2)"/>
      <w:lvlJc w:val="left"/>
      <w:pPr>
        <w:ind w:left="1983" w:hanging="2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FFDC4BDE">
      <w:numFmt w:val="bullet"/>
      <w:lvlText w:val="•"/>
      <w:lvlJc w:val="left"/>
      <w:pPr>
        <w:ind w:left="1811" w:hanging="281"/>
      </w:pPr>
      <w:rPr>
        <w:rFonts w:hint="default"/>
        <w:lang w:val="pl-PL" w:eastAsia="en-US" w:bidi="ar-SA"/>
      </w:rPr>
    </w:lvl>
    <w:lvl w:ilvl="3" w:tplc="E82CA750">
      <w:numFmt w:val="bullet"/>
      <w:lvlText w:val="•"/>
      <w:lvlJc w:val="left"/>
      <w:pPr>
        <w:ind w:left="2783" w:hanging="281"/>
      </w:pPr>
      <w:rPr>
        <w:rFonts w:hint="default"/>
        <w:lang w:val="pl-PL" w:eastAsia="en-US" w:bidi="ar-SA"/>
      </w:rPr>
    </w:lvl>
    <w:lvl w:ilvl="4" w:tplc="4FD406B0">
      <w:numFmt w:val="bullet"/>
      <w:lvlText w:val="•"/>
      <w:lvlJc w:val="left"/>
      <w:pPr>
        <w:ind w:left="3755" w:hanging="281"/>
      </w:pPr>
      <w:rPr>
        <w:rFonts w:hint="default"/>
        <w:lang w:val="pl-PL" w:eastAsia="en-US" w:bidi="ar-SA"/>
      </w:rPr>
    </w:lvl>
    <w:lvl w:ilvl="5" w:tplc="F32EB3C6">
      <w:numFmt w:val="bullet"/>
      <w:lvlText w:val="•"/>
      <w:lvlJc w:val="left"/>
      <w:pPr>
        <w:ind w:left="4727" w:hanging="281"/>
      </w:pPr>
      <w:rPr>
        <w:rFonts w:hint="default"/>
        <w:lang w:val="pl-PL" w:eastAsia="en-US" w:bidi="ar-SA"/>
      </w:rPr>
    </w:lvl>
    <w:lvl w:ilvl="6" w:tplc="519E8798">
      <w:numFmt w:val="bullet"/>
      <w:lvlText w:val="•"/>
      <w:lvlJc w:val="left"/>
      <w:pPr>
        <w:ind w:left="5699" w:hanging="281"/>
      </w:pPr>
      <w:rPr>
        <w:rFonts w:hint="default"/>
        <w:lang w:val="pl-PL" w:eastAsia="en-US" w:bidi="ar-SA"/>
      </w:rPr>
    </w:lvl>
    <w:lvl w:ilvl="7" w:tplc="79680BAC">
      <w:numFmt w:val="bullet"/>
      <w:lvlText w:val="•"/>
      <w:lvlJc w:val="left"/>
      <w:pPr>
        <w:ind w:left="6670" w:hanging="281"/>
      </w:pPr>
      <w:rPr>
        <w:rFonts w:hint="default"/>
        <w:lang w:val="pl-PL" w:eastAsia="en-US" w:bidi="ar-SA"/>
      </w:rPr>
    </w:lvl>
    <w:lvl w:ilvl="8" w:tplc="407E7D0C">
      <w:numFmt w:val="bullet"/>
      <w:lvlText w:val="•"/>
      <w:lvlJc w:val="left"/>
      <w:pPr>
        <w:ind w:left="7642" w:hanging="281"/>
      </w:pPr>
      <w:rPr>
        <w:rFonts w:hint="default"/>
        <w:lang w:val="pl-PL" w:eastAsia="en-US" w:bidi="ar-SA"/>
      </w:rPr>
    </w:lvl>
  </w:abstractNum>
  <w:abstractNum w:abstractNumId="53">
    <w:nsid w:val="437F194E"/>
    <w:multiLevelType w:val="multilevel"/>
    <w:tmpl w:val="009A556C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4">
    <w:nsid w:val="441A4B7B"/>
    <w:multiLevelType w:val="hybridMultilevel"/>
    <w:tmpl w:val="8B9E9894"/>
    <w:lvl w:ilvl="0" w:tplc="95F2F2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45AD2E8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6">
    <w:nsid w:val="49EF22DE"/>
    <w:multiLevelType w:val="multilevel"/>
    <w:tmpl w:val="70387AF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57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CF80612"/>
    <w:multiLevelType w:val="hybridMultilevel"/>
    <w:tmpl w:val="32F2D888"/>
    <w:lvl w:ilvl="0" w:tplc="7E26F958">
      <w:start w:val="1"/>
      <w:numFmt w:val="decimal"/>
      <w:lvlText w:val="%1."/>
      <w:lvlJc w:val="left"/>
      <w:pPr>
        <w:ind w:left="140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l-PL" w:eastAsia="en-US" w:bidi="ar-SA"/>
      </w:rPr>
    </w:lvl>
    <w:lvl w:ilvl="1" w:tplc="27761E0E">
      <w:numFmt w:val="bullet"/>
      <w:lvlText w:val="•"/>
      <w:lvlJc w:val="left"/>
      <w:pPr>
        <w:ind w:left="1084" w:hanging="284"/>
      </w:pPr>
      <w:rPr>
        <w:rFonts w:hint="default"/>
        <w:lang w:val="pl-PL" w:eastAsia="en-US" w:bidi="ar-SA"/>
      </w:rPr>
    </w:lvl>
    <w:lvl w:ilvl="2" w:tplc="663C6B52">
      <w:numFmt w:val="bullet"/>
      <w:lvlText w:val="•"/>
      <w:lvlJc w:val="left"/>
      <w:pPr>
        <w:ind w:left="2029" w:hanging="284"/>
      </w:pPr>
      <w:rPr>
        <w:rFonts w:hint="default"/>
        <w:lang w:val="pl-PL" w:eastAsia="en-US" w:bidi="ar-SA"/>
      </w:rPr>
    </w:lvl>
    <w:lvl w:ilvl="3" w:tplc="85D01354">
      <w:numFmt w:val="bullet"/>
      <w:lvlText w:val="•"/>
      <w:lvlJc w:val="left"/>
      <w:pPr>
        <w:ind w:left="2973" w:hanging="284"/>
      </w:pPr>
      <w:rPr>
        <w:rFonts w:hint="default"/>
        <w:lang w:val="pl-PL" w:eastAsia="en-US" w:bidi="ar-SA"/>
      </w:rPr>
    </w:lvl>
    <w:lvl w:ilvl="4" w:tplc="F90282D0">
      <w:numFmt w:val="bullet"/>
      <w:lvlText w:val="•"/>
      <w:lvlJc w:val="left"/>
      <w:pPr>
        <w:ind w:left="3918" w:hanging="284"/>
      </w:pPr>
      <w:rPr>
        <w:rFonts w:hint="default"/>
        <w:lang w:val="pl-PL" w:eastAsia="en-US" w:bidi="ar-SA"/>
      </w:rPr>
    </w:lvl>
    <w:lvl w:ilvl="5" w:tplc="01009CD4">
      <w:numFmt w:val="bullet"/>
      <w:lvlText w:val="•"/>
      <w:lvlJc w:val="left"/>
      <w:pPr>
        <w:ind w:left="4863" w:hanging="284"/>
      </w:pPr>
      <w:rPr>
        <w:rFonts w:hint="default"/>
        <w:lang w:val="pl-PL" w:eastAsia="en-US" w:bidi="ar-SA"/>
      </w:rPr>
    </w:lvl>
    <w:lvl w:ilvl="6" w:tplc="07AE1D4E">
      <w:numFmt w:val="bullet"/>
      <w:lvlText w:val="•"/>
      <w:lvlJc w:val="left"/>
      <w:pPr>
        <w:ind w:left="5807" w:hanging="284"/>
      </w:pPr>
      <w:rPr>
        <w:rFonts w:hint="default"/>
        <w:lang w:val="pl-PL" w:eastAsia="en-US" w:bidi="ar-SA"/>
      </w:rPr>
    </w:lvl>
    <w:lvl w:ilvl="7" w:tplc="7FD0E61A">
      <w:numFmt w:val="bullet"/>
      <w:lvlText w:val="•"/>
      <w:lvlJc w:val="left"/>
      <w:pPr>
        <w:ind w:left="6752" w:hanging="284"/>
      </w:pPr>
      <w:rPr>
        <w:rFonts w:hint="default"/>
        <w:lang w:val="pl-PL" w:eastAsia="en-US" w:bidi="ar-SA"/>
      </w:rPr>
    </w:lvl>
    <w:lvl w:ilvl="8" w:tplc="11DC79EA">
      <w:numFmt w:val="bullet"/>
      <w:lvlText w:val="•"/>
      <w:lvlJc w:val="left"/>
      <w:pPr>
        <w:ind w:left="7697" w:hanging="284"/>
      </w:pPr>
      <w:rPr>
        <w:rFonts w:hint="default"/>
        <w:lang w:val="pl-PL" w:eastAsia="en-US" w:bidi="ar-SA"/>
      </w:rPr>
    </w:lvl>
  </w:abstractNum>
  <w:abstractNum w:abstractNumId="59">
    <w:nsid w:val="4D0457B5"/>
    <w:multiLevelType w:val="hybridMultilevel"/>
    <w:tmpl w:val="1F22D37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0">
    <w:nsid w:val="50CA2158"/>
    <w:multiLevelType w:val="hybridMultilevel"/>
    <w:tmpl w:val="D4FC83DC"/>
    <w:lvl w:ilvl="0" w:tplc="F992E6D4">
      <w:numFmt w:val="bullet"/>
      <w:lvlText w:val="-"/>
      <w:lvlJc w:val="left"/>
      <w:pPr>
        <w:ind w:left="860" w:hanging="15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EB2C9AAA">
      <w:numFmt w:val="bullet"/>
      <w:lvlText w:val="•"/>
      <w:lvlJc w:val="left"/>
      <w:pPr>
        <w:ind w:left="1732" w:hanging="155"/>
      </w:pPr>
      <w:rPr>
        <w:rFonts w:hint="default"/>
        <w:lang w:val="pl-PL" w:eastAsia="en-US" w:bidi="ar-SA"/>
      </w:rPr>
    </w:lvl>
    <w:lvl w:ilvl="2" w:tplc="D616BCFA">
      <w:numFmt w:val="bullet"/>
      <w:lvlText w:val="•"/>
      <w:lvlJc w:val="left"/>
      <w:pPr>
        <w:ind w:left="2605" w:hanging="155"/>
      </w:pPr>
      <w:rPr>
        <w:rFonts w:hint="default"/>
        <w:lang w:val="pl-PL" w:eastAsia="en-US" w:bidi="ar-SA"/>
      </w:rPr>
    </w:lvl>
    <w:lvl w:ilvl="3" w:tplc="478AF6F0">
      <w:numFmt w:val="bullet"/>
      <w:lvlText w:val="•"/>
      <w:lvlJc w:val="left"/>
      <w:pPr>
        <w:ind w:left="3477" w:hanging="155"/>
      </w:pPr>
      <w:rPr>
        <w:rFonts w:hint="default"/>
        <w:lang w:val="pl-PL" w:eastAsia="en-US" w:bidi="ar-SA"/>
      </w:rPr>
    </w:lvl>
    <w:lvl w:ilvl="4" w:tplc="EFB23F66">
      <w:numFmt w:val="bullet"/>
      <w:lvlText w:val="•"/>
      <w:lvlJc w:val="left"/>
      <w:pPr>
        <w:ind w:left="4350" w:hanging="155"/>
      </w:pPr>
      <w:rPr>
        <w:rFonts w:hint="default"/>
        <w:lang w:val="pl-PL" w:eastAsia="en-US" w:bidi="ar-SA"/>
      </w:rPr>
    </w:lvl>
    <w:lvl w:ilvl="5" w:tplc="9DA06C4E">
      <w:numFmt w:val="bullet"/>
      <w:lvlText w:val="•"/>
      <w:lvlJc w:val="left"/>
      <w:pPr>
        <w:ind w:left="5223" w:hanging="155"/>
      </w:pPr>
      <w:rPr>
        <w:rFonts w:hint="default"/>
        <w:lang w:val="pl-PL" w:eastAsia="en-US" w:bidi="ar-SA"/>
      </w:rPr>
    </w:lvl>
    <w:lvl w:ilvl="6" w:tplc="6A5A7324">
      <w:numFmt w:val="bullet"/>
      <w:lvlText w:val="•"/>
      <w:lvlJc w:val="left"/>
      <w:pPr>
        <w:ind w:left="6095" w:hanging="155"/>
      </w:pPr>
      <w:rPr>
        <w:rFonts w:hint="default"/>
        <w:lang w:val="pl-PL" w:eastAsia="en-US" w:bidi="ar-SA"/>
      </w:rPr>
    </w:lvl>
    <w:lvl w:ilvl="7" w:tplc="A906B718">
      <w:numFmt w:val="bullet"/>
      <w:lvlText w:val="•"/>
      <w:lvlJc w:val="left"/>
      <w:pPr>
        <w:ind w:left="6968" w:hanging="155"/>
      </w:pPr>
      <w:rPr>
        <w:rFonts w:hint="default"/>
        <w:lang w:val="pl-PL" w:eastAsia="en-US" w:bidi="ar-SA"/>
      </w:rPr>
    </w:lvl>
    <w:lvl w:ilvl="8" w:tplc="AF9806AA">
      <w:numFmt w:val="bullet"/>
      <w:lvlText w:val="•"/>
      <w:lvlJc w:val="left"/>
      <w:pPr>
        <w:ind w:left="7841" w:hanging="155"/>
      </w:pPr>
      <w:rPr>
        <w:rFonts w:hint="default"/>
        <w:lang w:val="pl-PL" w:eastAsia="en-US" w:bidi="ar-SA"/>
      </w:rPr>
    </w:lvl>
  </w:abstractNum>
  <w:abstractNum w:abstractNumId="61">
    <w:nsid w:val="524F6FFF"/>
    <w:multiLevelType w:val="hybridMultilevel"/>
    <w:tmpl w:val="CC72D8D0"/>
    <w:lvl w:ilvl="0" w:tplc="597EAE52">
      <w:start w:val="1"/>
      <w:numFmt w:val="decimal"/>
      <w:lvlText w:val="%1."/>
      <w:lvlJc w:val="left"/>
      <w:pPr>
        <w:ind w:left="320" w:hanging="22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2B548344">
      <w:numFmt w:val="bullet"/>
      <w:lvlText w:val="•"/>
      <w:lvlJc w:val="left"/>
      <w:pPr>
        <w:ind w:left="1246" w:hanging="226"/>
      </w:pPr>
      <w:rPr>
        <w:rFonts w:hint="default"/>
        <w:lang w:val="pl-PL" w:eastAsia="en-US" w:bidi="ar-SA"/>
      </w:rPr>
    </w:lvl>
    <w:lvl w:ilvl="2" w:tplc="278EE8CC">
      <w:numFmt w:val="bullet"/>
      <w:lvlText w:val="•"/>
      <w:lvlJc w:val="left"/>
      <w:pPr>
        <w:ind w:left="2173" w:hanging="226"/>
      </w:pPr>
      <w:rPr>
        <w:rFonts w:hint="default"/>
        <w:lang w:val="pl-PL" w:eastAsia="en-US" w:bidi="ar-SA"/>
      </w:rPr>
    </w:lvl>
    <w:lvl w:ilvl="3" w:tplc="9C56340C">
      <w:numFmt w:val="bullet"/>
      <w:lvlText w:val="•"/>
      <w:lvlJc w:val="left"/>
      <w:pPr>
        <w:ind w:left="3099" w:hanging="226"/>
      </w:pPr>
      <w:rPr>
        <w:rFonts w:hint="default"/>
        <w:lang w:val="pl-PL" w:eastAsia="en-US" w:bidi="ar-SA"/>
      </w:rPr>
    </w:lvl>
    <w:lvl w:ilvl="4" w:tplc="2388926E">
      <w:numFmt w:val="bullet"/>
      <w:lvlText w:val="•"/>
      <w:lvlJc w:val="left"/>
      <w:pPr>
        <w:ind w:left="4026" w:hanging="226"/>
      </w:pPr>
      <w:rPr>
        <w:rFonts w:hint="default"/>
        <w:lang w:val="pl-PL" w:eastAsia="en-US" w:bidi="ar-SA"/>
      </w:rPr>
    </w:lvl>
    <w:lvl w:ilvl="5" w:tplc="EA6E2866">
      <w:numFmt w:val="bullet"/>
      <w:lvlText w:val="•"/>
      <w:lvlJc w:val="left"/>
      <w:pPr>
        <w:ind w:left="4953" w:hanging="226"/>
      </w:pPr>
      <w:rPr>
        <w:rFonts w:hint="default"/>
        <w:lang w:val="pl-PL" w:eastAsia="en-US" w:bidi="ar-SA"/>
      </w:rPr>
    </w:lvl>
    <w:lvl w:ilvl="6" w:tplc="34502E42">
      <w:numFmt w:val="bullet"/>
      <w:lvlText w:val="•"/>
      <w:lvlJc w:val="left"/>
      <w:pPr>
        <w:ind w:left="5879" w:hanging="226"/>
      </w:pPr>
      <w:rPr>
        <w:rFonts w:hint="default"/>
        <w:lang w:val="pl-PL" w:eastAsia="en-US" w:bidi="ar-SA"/>
      </w:rPr>
    </w:lvl>
    <w:lvl w:ilvl="7" w:tplc="108C3A24">
      <w:numFmt w:val="bullet"/>
      <w:lvlText w:val="•"/>
      <w:lvlJc w:val="left"/>
      <w:pPr>
        <w:ind w:left="6806" w:hanging="226"/>
      </w:pPr>
      <w:rPr>
        <w:rFonts w:hint="default"/>
        <w:lang w:val="pl-PL" w:eastAsia="en-US" w:bidi="ar-SA"/>
      </w:rPr>
    </w:lvl>
    <w:lvl w:ilvl="8" w:tplc="066A66E2">
      <w:numFmt w:val="bullet"/>
      <w:lvlText w:val="•"/>
      <w:lvlJc w:val="left"/>
      <w:pPr>
        <w:ind w:left="7733" w:hanging="226"/>
      </w:pPr>
      <w:rPr>
        <w:rFonts w:hint="default"/>
        <w:lang w:val="pl-PL" w:eastAsia="en-US" w:bidi="ar-SA"/>
      </w:rPr>
    </w:lvl>
  </w:abstractNum>
  <w:abstractNum w:abstractNumId="62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4DF3A99"/>
    <w:multiLevelType w:val="multilevel"/>
    <w:tmpl w:val="2FC850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  <w:sz w:val="24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4">
    <w:nsid w:val="56D16A55"/>
    <w:multiLevelType w:val="hybridMultilevel"/>
    <w:tmpl w:val="0654449E"/>
    <w:lvl w:ilvl="0" w:tplc="C4E28896">
      <w:numFmt w:val="bullet"/>
      <w:lvlText w:val=""/>
      <w:lvlJc w:val="left"/>
      <w:pPr>
        <w:ind w:left="848" w:hanging="281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1" w:tplc="6148A100">
      <w:numFmt w:val="bullet"/>
      <w:lvlText w:val="•"/>
      <w:lvlJc w:val="left"/>
      <w:pPr>
        <w:ind w:left="1714" w:hanging="281"/>
      </w:pPr>
      <w:rPr>
        <w:rFonts w:hint="default"/>
        <w:lang w:val="pl-PL" w:eastAsia="en-US" w:bidi="ar-SA"/>
      </w:rPr>
    </w:lvl>
    <w:lvl w:ilvl="2" w:tplc="2C9600D0">
      <w:numFmt w:val="bullet"/>
      <w:lvlText w:val="•"/>
      <w:lvlJc w:val="left"/>
      <w:pPr>
        <w:ind w:left="2589" w:hanging="281"/>
      </w:pPr>
      <w:rPr>
        <w:rFonts w:hint="default"/>
        <w:lang w:val="pl-PL" w:eastAsia="en-US" w:bidi="ar-SA"/>
      </w:rPr>
    </w:lvl>
    <w:lvl w:ilvl="3" w:tplc="6A92E0B4">
      <w:numFmt w:val="bullet"/>
      <w:lvlText w:val="•"/>
      <w:lvlJc w:val="left"/>
      <w:pPr>
        <w:ind w:left="3463" w:hanging="281"/>
      </w:pPr>
      <w:rPr>
        <w:rFonts w:hint="default"/>
        <w:lang w:val="pl-PL" w:eastAsia="en-US" w:bidi="ar-SA"/>
      </w:rPr>
    </w:lvl>
    <w:lvl w:ilvl="4" w:tplc="153AD838">
      <w:numFmt w:val="bullet"/>
      <w:lvlText w:val="•"/>
      <w:lvlJc w:val="left"/>
      <w:pPr>
        <w:ind w:left="4338" w:hanging="281"/>
      </w:pPr>
      <w:rPr>
        <w:rFonts w:hint="default"/>
        <w:lang w:val="pl-PL" w:eastAsia="en-US" w:bidi="ar-SA"/>
      </w:rPr>
    </w:lvl>
    <w:lvl w:ilvl="5" w:tplc="7A00C082">
      <w:numFmt w:val="bullet"/>
      <w:lvlText w:val="•"/>
      <w:lvlJc w:val="left"/>
      <w:pPr>
        <w:ind w:left="5213" w:hanging="281"/>
      </w:pPr>
      <w:rPr>
        <w:rFonts w:hint="default"/>
        <w:lang w:val="pl-PL" w:eastAsia="en-US" w:bidi="ar-SA"/>
      </w:rPr>
    </w:lvl>
    <w:lvl w:ilvl="6" w:tplc="B67E78AC">
      <w:numFmt w:val="bullet"/>
      <w:lvlText w:val="•"/>
      <w:lvlJc w:val="left"/>
      <w:pPr>
        <w:ind w:left="6087" w:hanging="281"/>
      </w:pPr>
      <w:rPr>
        <w:rFonts w:hint="default"/>
        <w:lang w:val="pl-PL" w:eastAsia="en-US" w:bidi="ar-SA"/>
      </w:rPr>
    </w:lvl>
    <w:lvl w:ilvl="7" w:tplc="E130B4BC">
      <w:numFmt w:val="bullet"/>
      <w:lvlText w:val="•"/>
      <w:lvlJc w:val="left"/>
      <w:pPr>
        <w:ind w:left="6962" w:hanging="281"/>
      </w:pPr>
      <w:rPr>
        <w:rFonts w:hint="default"/>
        <w:lang w:val="pl-PL" w:eastAsia="en-US" w:bidi="ar-SA"/>
      </w:rPr>
    </w:lvl>
    <w:lvl w:ilvl="8" w:tplc="0860A238">
      <w:numFmt w:val="bullet"/>
      <w:lvlText w:val="•"/>
      <w:lvlJc w:val="left"/>
      <w:pPr>
        <w:ind w:left="7837" w:hanging="281"/>
      </w:pPr>
      <w:rPr>
        <w:rFonts w:hint="default"/>
        <w:lang w:val="pl-PL" w:eastAsia="en-US" w:bidi="ar-SA"/>
      </w:rPr>
    </w:lvl>
  </w:abstractNum>
  <w:abstractNum w:abstractNumId="65">
    <w:nsid w:val="59304279"/>
    <w:multiLevelType w:val="hybridMultilevel"/>
    <w:tmpl w:val="9C5E3C94"/>
    <w:lvl w:ilvl="0" w:tplc="55E22184">
      <w:numFmt w:val="bullet"/>
      <w:lvlText w:val=""/>
      <w:lvlJc w:val="left"/>
      <w:pPr>
        <w:ind w:left="467" w:hanging="360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1" w:tplc="1B7EF35A">
      <w:numFmt w:val="bullet"/>
      <w:lvlText w:val="•"/>
      <w:lvlJc w:val="left"/>
      <w:pPr>
        <w:ind w:left="1015" w:hanging="360"/>
      </w:pPr>
      <w:rPr>
        <w:rFonts w:hint="default"/>
        <w:lang w:val="pl-PL" w:eastAsia="en-US" w:bidi="ar-SA"/>
      </w:rPr>
    </w:lvl>
    <w:lvl w:ilvl="2" w:tplc="59A8FE78">
      <w:numFmt w:val="bullet"/>
      <w:lvlText w:val="•"/>
      <w:lvlJc w:val="left"/>
      <w:pPr>
        <w:ind w:left="1571" w:hanging="360"/>
      </w:pPr>
      <w:rPr>
        <w:rFonts w:hint="default"/>
        <w:lang w:val="pl-PL" w:eastAsia="en-US" w:bidi="ar-SA"/>
      </w:rPr>
    </w:lvl>
    <w:lvl w:ilvl="3" w:tplc="C9A6725A">
      <w:numFmt w:val="bullet"/>
      <w:lvlText w:val="•"/>
      <w:lvlJc w:val="left"/>
      <w:pPr>
        <w:ind w:left="2126" w:hanging="360"/>
      </w:pPr>
      <w:rPr>
        <w:rFonts w:hint="default"/>
        <w:lang w:val="pl-PL" w:eastAsia="en-US" w:bidi="ar-SA"/>
      </w:rPr>
    </w:lvl>
    <w:lvl w:ilvl="4" w:tplc="708AEAB2">
      <w:numFmt w:val="bullet"/>
      <w:lvlText w:val="•"/>
      <w:lvlJc w:val="left"/>
      <w:pPr>
        <w:ind w:left="2682" w:hanging="360"/>
      </w:pPr>
      <w:rPr>
        <w:rFonts w:hint="default"/>
        <w:lang w:val="pl-PL" w:eastAsia="en-US" w:bidi="ar-SA"/>
      </w:rPr>
    </w:lvl>
    <w:lvl w:ilvl="5" w:tplc="4C42D82E">
      <w:numFmt w:val="bullet"/>
      <w:lvlText w:val="•"/>
      <w:lvlJc w:val="left"/>
      <w:pPr>
        <w:ind w:left="3237" w:hanging="360"/>
      </w:pPr>
      <w:rPr>
        <w:rFonts w:hint="default"/>
        <w:lang w:val="pl-PL" w:eastAsia="en-US" w:bidi="ar-SA"/>
      </w:rPr>
    </w:lvl>
    <w:lvl w:ilvl="6" w:tplc="DC820F48">
      <w:numFmt w:val="bullet"/>
      <w:lvlText w:val="•"/>
      <w:lvlJc w:val="left"/>
      <w:pPr>
        <w:ind w:left="3793" w:hanging="360"/>
      </w:pPr>
      <w:rPr>
        <w:rFonts w:hint="default"/>
        <w:lang w:val="pl-PL" w:eastAsia="en-US" w:bidi="ar-SA"/>
      </w:rPr>
    </w:lvl>
    <w:lvl w:ilvl="7" w:tplc="B5527B24">
      <w:numFmt w:val="bullet"/>
      <w:lvlText w:val="•"/>
      <w:lvlJc w:val="left"/>
      <w:pPr>
        <w:ind w:left="4348" w:hanging="360"/>
      </w:pPr>
      <w:rPr>
        <w:rFonts w:hint="default"/>
        <w:lang w:val="pl-PL" w:eastAsia="en-US" w:bidi="ar-SA"/>
      </w:rPr>
    </w:lvl>
    <w:lvl w:ilvl="8" w:tplc="867A94C6">
      <w:numFmt w:val="bullet"/>
      <w:lvlText w:val="•"/>
      <w:lvlJc w:val="left"/>
      <w:pPr>
        <w:ind w:left="4904" w:hanging="360"/>
      </w:pPr>
      <w:rPr>
        <w:rFonts w:hint="default"/>
        <w:lang w:val="pl-PL" w:eastAsia="en-US" w:bidi="ar-SA"/>
      </w:rPr>
    </w:lvl>
  </w:abstractNum>
  <w:abstractNum w:abstractNumId="66">
    <w:nsid w:val="59485F13"/>
    <w:multiLevelType w:val="hybridMultilevel"/>
    <w:tmpl w:val="18806AAE"/>
    <w:lvl w:ilvl="0" w:tplc="15E2C116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>
    <w:nsid w:val="59C05D0C"/>
    <w:multiLevelType w:val="hybridMultilevel"/>
    <w:tmpl w:val="D0E4654A"/>
    <w:lvl w:ilvl="0" w:tplc="24A2E62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5B3D7AF6"/>
    <w:multiLevelType w:val="hybridMultilevel"/>
    <w:tmpl w:val="23C6B756"/>
    <w:lvl w:ilvl="0" w:tplc="CD98F7E4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A0987CEA">
      <w:start w:val="1"/>
      <w:numFmt w:val="decimal"/>
      <w:lvlText w:val="%2)"/>
      <w:lvlJc w:val="left"/>
      <w:pPr>
        <w:ind w:left="848" w:hanging="2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B0008592">
      <w:numFmt w:val="bullet"/>
      <w:lvlText w:val="•"/>
      <w:lvlJc w:val="left"/>
      <w:pPr>
        <w:ind w:left="1811" w:hanging="281"/>
      </w:pPr>
      <w:rPr>
        <w:rFonts w:hint="default"/>
        <w:lang w:val="pl-PL" w:eastAsia="en-US" w:bidi="ar-SA"/>
      </w:rPr>
    </w:lvl>
    <w:lvl w:ilvl="3" w:tplc="B54EF166">
      <w:numFmt w:val="bullet"/>
      <w:lvlText w:val="•"/>
      <w:lvlJc w:val="left"/>
      <w:pPr>
        <w:ind w:left="2783" w:hanging="281"/>
      </w:pPr>
      <w:rPr>
        <w:rFonts w:hint="default"/>
        <w:lang w:val="pl-PL" w:eastAsia="en-US" w:bidi="ar-SA"/>
      </w:rPr>
    </w:lvl>
    <w:lvl w:ilvl="4" w:tplc="8C22894A">
      <w:numFmt w:val="bullet"/>
      <w:lvlText w:val="•"/>
      <w:lvlJc w:val="left"/>
      <w:pPr>
        <w:ind w:left="3755" w:hanging="281"/>
      </w:pPr>
      <w:rPr>
        <w:rFonts w:hint="default"/>
        <w:lang w:val="pl-PL" w:eastAsia="en-US" w:bidi="ar-SA"/>
      </w:rPr>
    </w:lvl>
    <w:lvl w:ilvl="5" w:tplc="64824A50">
      <w:numFmt w:val="bullet"/>
      <w:lvlText w:val="•"/>
      <w:lvlJc w:val="left"/>
      <w:pPr>
        <w:ind w:left="4727" w:hanging="281"/>
      </w:pPr>
      <w:rPr>
        <w:rFonts w:hint="default"/>
        <w:lang w:val="pl-PL" w:eastAsia="en-US" w:bidi="ar-SA"/>
      </w:rPr>
    </w:lvl>
    <w:lvl w:ilvl="6" w:tplc="61AEDAEA">
      <w:numFmt w:val="bullet"/>
      <w:lvlText w:val="•"/>
      <w:lvlJc w:val="left"/>
      <w:pPr>
        <w:ind w:left="5699" w:hanging="281"/>
      </w:pPr>
      <w:rPr>
        <w:rFonts w:hint="default"/>
        <w:lang w:val="pl-PL" w:eastAsia="en-US" w:bidi="ar-SA"/>
      </w:rPr>
    </w:lvl>
    <w:lvl w:ilvl="7" w:tplc="FA7C087C">
      <w:numFmt w:val="bullet"/>
      <w:lvlText w:val="•"/>
      <w:lvlJc w:val="left"/>
      <w:pPr>
        <w:ind w:left="6670" w:hanging="281"/>
      </w:pPr>
      <w:rPr>
        <w:rFonts w:hint="default"/>
        <w:lang w:val="pl-PL" w:eastAsia="en-US" w:bidi="ar-SA"/>
      </w:rPr>
    </w:lvl>
    <w:lvl w:ilvl="8" w:tplc="F3B06058">
      <w:numFmt w:val="bullet"/>
      <w:lvlText w:val="•"/>
      <w:lvlJc w:val="left"/>
      <w:pPr>
        <w:ind w:left="7642" w:hanging="281"/>
      </w:pPr>
      <w:rPr>
        <w:rFonts w:hint="default"/>
        <w:lang w:val="pl-PL" w:eastAsia="en-US" w:bidi="ar-SA"/>
      </w:rPr>
    </w:lvl>
  </w:abstractNum>
  <w:abstractNum w:abstractNumId="69">
    <w:nsid w:val="5B575D6C"/>
    <w:multiLevelType w:val="hybridMultilevel"/>
    <w:tmpl w:val="9800AA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5C026FC6"/>
    <w:multiLevelType w:val="hybridMultilevel"/>
    <w:tmpl w:val="ACCA6F42"/>
    <w:lvl w:ilvl="0" w:tplc="A0E01E36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3FD05930">
      <w:start w:val="1"/>
      <w:numFmt w:val="decimal"/>
      <w:lvlText w:val="%2)"/>
      <w:lvlJc w:val="left"/>
      <w:pPr>
        <w:ind w:left="567" w:hanging="2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177AF660">
      <w:numFmt w:val="bullet"/>
      <w:lvlText w:val="•"/>
      <w:lvlJc w:val="left"/>
      <w:pPr>
        <w:ind w:left="2365" w:hanging="281"/>
      </w:pPr>
      <w:rPr>
        <w:rFonts w:hint="default"/>
        <w:lang w:val="pl-PL" w:eastAsia="en-US" w:bidi="ar-SA"/>
      </w:rPr>
    </w:lvl>
    <w:lvl w:ilvl="3" w:tplc="43C44072">
      <w:numFmt w:val="bullet"/>
      <w:lvlText w:val="•"/>
      <w:lvlJc w:val="left"/>
      <w:pPr>
        <w:ind w:left="3267" w:hanging="281"/>
      </w:pPr>
      <w:rPr>
        <w:rFonts w:hint="default"/>
        <w:lang w:val="pl-PL" w:eastAsia="en-US" w:bidi="ar-SA"/>
      </w:rPr>
    </w:lvl>
    <w:lvl w:ilvl="4" w:tplc="A18A92EE">
      <w:numFmt w:val="bullet"/>
      <w:lvlText w:val="•"/>
      <w:lvlJc w:val="left"/>
      <w:pPr>
        <w:ind w:left="4170" w:hanging="281"/>
      </w:pPr>
      <w:rPr>
        <w:rFonts w:hint="default"/>
        <w:lang w:val="pl-PL" w:eastAsia="en-US" w:bidi="ar-SA"/>
      </w:rPr>
    </w:lvl>
    <w:lvl w:ilvl="5" w:tplc="3A461348">
      <w:numFmt w:val="bullet"/>
      <w:lvlText w:val="•"/>
      <w:lvlJc w:val="left"/>
      <w:pPr>
        <w:ind w:left="5073" w:hanging="281"/>
      </w:pPr>
      <w:rPr>
        <w:rFonts w:hint="default"/>
        <w:lang w:val="pl-PL" w:eastAsia="en-US" w:bidi="ar-SA"/>
      </w:rPr>
    </w:lvl>
    <w:lvl w:ilvl="6" w:tplc="069AB598">
      <w:numFmt w:val="bullet"/>
      <w:lvlText w:val="•"/>
      <w:lvlJc w:val="left"/>
      <w:pPr>
        <w:ind w:left="5975" w:hanging="281"/>
      </w:pPr>
      <w:rPr>
        <w:rFonts w:hint="default"/>
        <w:lang w:val="pl-PL" w:eastAsia="en-US" w:bidi="ar-SA"/>
      </w:rPr>
    </w:lvl>
    <w:lvl w:ilvl="7" w:tplc="1750D88E">
      <w:numFmt w:val="bullet"/>
      <w:lvlText w:val="•"/>
      <w:lvlJc w:val="left"/>
      <w:pPr>
        <w:ind w:left="6878" w:hanging="281"/>
      </w:pPr>
      <w:rPr>
        <w:rFonts w:hint="default"/>
        <w:lang w:val="pl-PL" w:eastAsia="en-US" w:bidi="ar-SA"/>
      </w:rPr>
    </w:lvl>
    <w:lvl w:ilvl="8" w:tplc="6FC8D35E">
      <w:numFmt w:val="bullet"/>
      <w:lvlText w:val="•"/>
      <w:lvlJc w:val="left"/>
      <w:pPr>
        <w:ind w:left="7781" w:hanging="281"/>
      </w:pPr>
      <w:rPr>
        <w:rFonts w:hint="default"/>
        <w:lang w:val="pl-PL" w:eastAsia="en-US" w:bidi="ar-SA"/>
      </w:rPr>
    </w:lvl>
  </w:abstractNum>
  <w:abstractNum w:abstractNumId="71">
    <w:nsid w:val="5E1C141B"/>
    <w:multiLevelType w:val="multilevel"/>
    <w:tmpl w:val="E5B85F8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53" w:hanging="54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  <w:b/>
      </w:rPr>
    </w:lvl>
  </w:abstractNum>
  <w:abstractNum w:abstractNumId="72">
    <w:nsid w:val="5EC31AA3"/>
    <w:multiLevelType w:val="multilevel"/>
    <w:tmpl w:val="1D16190A"/>
    <w:lvl w:ilvl="0">
      <w:numFmt w:val="bullet"/>
      <w:lvlText w:val=""/>
      <w:lvlJc w:val="left"/>
      <w:pPr>
        <w:ind w:left="1854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57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9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01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73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5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7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9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614" w:hanging="360"/>
      </w:pPr>
      <w:rPr>
        <w:rFonts w:ascii="Wingdings" w:hAnsi="Wingdings"/>
      </w:rPr>
    </w:lvl>
  </w:abstractNum>
  <w:abstractNum w:abstractNumId="73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>
    <w:nsid w:val="63700686"/>
    <w:multiLevelType w:val="hybridMultilevel"/>
    <w:tmpl w:val="06BEF8F4"/>
    <w:lvl w:ilvl="0" w:tplc="5556399C">
      <w:start w:val="1"/>
      <w:numFmt w:val="decimal"/>
      <w:lvlText w:val="%1."/>
      <w:lvlJc w:val="left"/>
      <w:pPr>
        <w:ind w:left="322" w:hanging="18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l-PL" w:eastAsia="en-US" w:bidi="ar-SA"/>
      </w:rPr>
    </w:lvl>
    <w:lvl w:ilvl="1" w:tplc="78584ACA">
      <w:start w:val="1"/>
      <w:numFmt w:val="decimal"/>
      <w:lvlText w:val="%2)"/>
      <w:lvlJc w:val="left"/>
      <w:pPr>
        <w:ind w:left="562" w:hanging="241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BA34064C">
      <w:start w:val="1"/>
      <w:numFmt w:val="lowerLetter"/>
      <w:lvlText w:val="%3)"/>
      <w:lvlJc w:val="left"/>
      <w:pPr>
        <w:ind w:left="1042" w:hanging="251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l-PL" w:eastAsia="en-US" w:bidi="ar-SA"/>
      </w:rPr>
    </w:lvl>
    <w:lvl w:ilvl="3" w:tplc="03AC2A88">
      <w:numFmt w:val="bullet"/>
      <w:lvlText w:val="-"/>
      <w:lvlJc w:val="left"/>
      <w:pPr>
        <w:ind w:left="1582" w:hanging="19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4" w:tplc="0FCA39EC">
      <w:numFmt w:val="bullet"/>
      <w:lvlText w:val="•"/>
      <w:lvlJc w:val="left"/>
      <w:pPr>
        <w:ind w:left="2725" w:hanging="193"/>
      </w:pPr>
      <w:rPr>
        <w:rFonts w:hint="default"/>
        <w:lang w:val="pl-PL" w:eastAsia="en-US" w:bidi="ar-SA"/>
      </w:rPr>
    </w:lvl>
    <w:lvl w:ilvl="5" w:tplc="70C80C92">
      <w:numFmt w:val="bullet"/>
      <w:lvlText w:val="•"/>
      <w:lvlJc w:val="left"/>
      <w:pPr>
        <w:ind w:left="3869" w:hanging="193"/>
      </w:pPr>
      <w:rPr>
        <w:rFonts w:hint="default"/>
        <w:lang w:val="pl-PL" w:eastAsia="en-US" w:bidi="ar-SA"/>
      </w:rPr>
    </w:lvl>
    <w:lvl w:ilvl="6" w:tplc="B91637CE">
      <w:numFmt w:val="bullet"/>
      <w:lvlText w:val="•"/>
      <w:lvlJc w:val="left"/>
      <w:pPr>
        <w:ind w:left="5013" w:hanging="193"/>
      </w:pPr>
      <w:rPr>
        <w:rFonts w:hint="default"/>
        <w:lang w:val="pl-PL" w:eastAsia="en-US" w:bidi="ar-SA"/>
      </w:rPr>
    </w:lvl>
    <w:lvl w:ilvl="7" w:tplc="538CA062">
      <w:numFmt w:val="bullet"/>
      <w:lvlText w:val="•"/>
      <w:lvlJc w:val="left"/>
      <w:pPr>
        <w:ind w:left="6157" w:hanging="193"/>
      </w:pPr>
      <w:rPr>
        <w:rFonts w:hint="default"/>
        <w:lang w:val="pl-PL" w:eastAsia="en-US" w:bidi="ar-SA"/>
      </w:rPr>
    </w:lvl>
    <w:lvl w:ilvl="8" w:tplc="5022784C">
      <w:numFmt w:val="bullet"/>
      <w:lvlText w:val="•"/>
      <w:lvlJc w:val="left"/>
      <w:pPr>
        <w:ind w:left="7300" w:hanging="193"/>
      </w:pPr>
      <w:rPr>
        <w:rFonts w:hint="default"/>
        <w:lang w:val="pl-PL" w:eastAsia="en-US" w:bidi="ar-SA"/>
      </w:rPr>
    </w:lvl>
  </w:abstractNum>
  <w:abstractNum w:abstractNumId="75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A465FCB"/>
    <w:multiLevelType w:val="hybridMultilevel"/>
    <w:tmpl w:val="0928B7F2"/>
    <w:lvl w:ilvl="0" w:tplc="4A9A54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6AF46208"/>
    <w:multiLevelType w:val="hybridMultilevel"/>
    <w:tmpl w:val="1C184A76"/>
    <w:lvl w:ilvl="0" w:tplc="95F2F2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D692302"/>
    <w:multiLevelType w:val="hybridMultilevel"/>
    <w:tmpl w:val="948E7DCE"/>
    <w:lvl w:ilvl="0" w:tplc="AA2CC674">
      <w:numFmt w:val="bullet"/>
      <w:lvlText w:val=""/>
      <w:lvlJc w:val="left"/>
      <w:pPr>
        <w:ind w:left="848" w:hanging="281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1" w:tplc="FD7ABC20">
      <w:numFmt w:val="bullet"/>
      <w:lvlText w:val="•"/>
      <w:lvlJc w:val="left"/>
      <w:pPr>
        <w:ind w:left="1714" w:hanging="281"/>
      </w:pPr>
      <w:rPr>
        <w:rFonts w:hint="default"/>
        <w:lang w:val="pl-PL" w:eastAsia="en-US" w:bidi="ar-SA"/>
      </w:rPr>
    </w:lvl>
    <w:lvl w:ilvl="2" w:tplc="9F920C78">
      <w:numFmt w:val="bullet"/>
      <w:lvlText w:val="•"/>
      <w:lvlJc w:val="left"/>
      <w:pPr>
        <w:ind w:left="2589" w:hanging="281"/>
      </w:pPr>
      <w:rPr>
        <w:rFonts w:hint="default"/>
        <w:lang w:val="pl-PL" w:eastAsia="en-US" w:bidi="ar-SA"/>
      </w:rPr>
    </w:lvl>
    <w:lvl w:ilvl="3" w:tplc="D6DA240A">
      <w:numFmt w:val="bullet"/>
      <w:lvlText w:val="•"/>
      <w:lvlJc w:val="left"/>
      <w:pPr>
        <w:ind w:left="3463" w:hanging="281"/>
      </w:pPr>
      <w:rPr>
        <w:rFonts w:hint="default"/>
        <w:lang w:val="pl-PL" w:eastAsia="en-US" w:bidi="ar-SA"/>
      </w:rPr>
    </w:lvl>
    <w:lvl w:ilvl="4" w:tplc="D5BE7640">
      <w:numFmt w:val="bullet"/>
      <w:lvlText w:val="•"/>
      <w:lvlJc w:val="left"/>
      <w:pPr>
        <w:ind w:left="4338" w:hanging="281"/>
      </w:pPr>
      <w:rPr>
        <w:rFonts w:hint="default"/>
        <w:lang w:val="pl-PL" w:eastAsia="en-US" w:bidi="ar-SA"/>
      </w:rPr>
    </w:lvl>
    <w:lvl w:ilvl="5" w:tplc="F50A4630">
      <w:numFmt w:val="bullet"/>
      <w:lvlText w:val="•"/>
      <w:lvlJc w:val="left"/>
      <w:pPr>
        <w:ind w:left="5213" w:hanging="281"/>
      </w:pPr>
      <w:rPr>
        <w:rFonts w:hint="default"/>
        <w:lang w:val="pl-PL" w:eastAsia="en-US" w:bidi="ar-SA"/>
      </w:rPr>
    </w:lvl>
    <w:lvl w:ilvl="6" w:tplc="12C2DCF4">
      <w:numFmt w:val="bullet"/>
      <w:lvlText w:val="•"/>
      <w:lvlJc w:val="left"/>
      <w:pPr>
        <w:ind w:left="6087" w:hanging="281"/>
      </w:pPr>
      <w:rPr>
        <w:rFonts w:hint="default"/>
        <w:lang w:val="pl-PL" w:eastAsia="en-US" w:bidi="ar-SA"/>
      </w:rPr>
    </w:lvl>
    <w:lvl w:ilvl="7" w:tplc="FDEC1080">
      <w:numFmt w:val="bullet"/>
      <w:lvlText w:val="•"/>
      <w:lvlJc w:val="left"/>
      <w:pPr>
        <w:ind w:left="6962" w:hanging="281"/>
      </w:pPr>
      <w:rPr>
        <w:rFonts w:hint="default"/>
        <w:lang w:val="pl-PL" w:eastAsia="en-US" w:bidi="ar-SA"/>
      </w:rPr>
    </w:lvl>
    <w:lvl w:ilvl="8" w:tplc="4ABA3730">
      <w:numFmt w:val="bullet"/>
      <w:lvlText w:val="•"/>
      <w:lvlJc w:val="left"/>
      <w:pPr>
        <w:ind w:left="7837" w:hanging="281"/>
      </w:pPr>
      <w:rPr>
        <w:rFonts w:hint="default"/>
        <w:lang w:val="pl-PL" w:eastAsia="en-US" w:bidi="ar-SA"/>
      </w:rPr>
    </w:lvl>
  </w:abstractNum>
  <w:abstractNum w:abstractNumId="80">
    <w:nsid w:val="73CB157C"/>
    <w:multiLevelType w:val="hybridMultilevel"/>
    <w:tmpl w:val="E960AAF2"/>
    <w:lvl w:ilvl="0" w:tplc="B82620D2">
      <w:start w:val="1"/>
      <w:numFmt w:val="decimal"/>
      <w:lvlText w:val="%1."/>
      <w:lvlJc w:val="left"/>
      <w:pPr>
        <w:ind w:left="880" w:hanging="360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l-PL" w:eastAsia="en-US" w:bidi="ar-SA"/>
      </w:rPr>
    </w:lvl>
    <w:lvl w:ilvl="1" w:tplc="7BE448E2">
      <w:numFmt w:val="bullet"/>
      <w:lvlText w:val="•"/>
      <w:lvlJc w:val="left"/>
      <w:pPr>
        <w:ind w:left="1776" w:hanging="360"/>
      </w:pPr>
      <w:rPr>
        <w:rFonts w:hint="default"/>
        <w:lang w:val="pl-PL" w:eastAsia="en-US" w:bidi="ar-SA"/>
      </w:rPr>
    </w:lvl>
    <w:lvl w:ilvl="2" w:tplc="59BACFC2">
      <w:numFmt w:val="bullet"/>
      <w:lvlText w:val="•"/>
      <w:lvlJc w:val="left"/>
      <w:pPr>
        <w:ind w:left="2673" w:hanging="360"/>
      </w:pPr>
      <w:rPr>
        <w:rFonts w:hint="default"/>
        <w:lang w:val="pl-PL" w:eastAsia="en-US" w:bidi="ar-SA"/>
      </w:rPr>
    </w:lvl>
    <w:lvl w:ilvl="3" w:tplc="05DC235E">
      <w:numFmt w:val="bullet"/>
      <w:lvlText w:val="•"/>
      <w:lvlJc w:val="left"/>
      <w:pPr>
        <w:ind w:left="3569" w:hanging="360"/>
      </w:pPr>
      <w:rPr>
        <w:rFonts w:hint="default"/>
        <w:lang w:val="pl-PL" w:eastAsia="en-US" w:bidi="ar-SA"/>
      </w:rPr>
    </w:lvl>
    <w:lvl w:ilvl="4" w:tplc="2418294E">
      <w:numFmt w:val="bullet"/>
      <w:lvlText w:val="•"/>
      <w:lvlJc w:val="left"/>
      <w:pPr>
        <w:ind w:left="4466" w:hanging="360"/>
      </w:pPr>
      <w:rPr>
        <w:rFonts w:hint="default"/>
        <w:lang w:val="pl-PL" w:eastAsia="en-US" w:bidi="ar-SA"/>
      </w:rPr>
    </w:lvl>
    <w:lvl w:ilvl="5" w:tplc="F44EFE8E">
      <w:numFmt w:val="bullet"/>
      <w:lvlText w:val="•"/>
      <w:lvlJc w:val="left"/>
      <w:pPr>
        <w:ind w:left="5363" w:hanging="360"/>
      </w:pPr>
      <w:rPr>
        <w:rFonts w:hint="default"/>
        <w:lang w:val="pl-PL" w:eastAsia="en-US" w:bidi="ar-SA"/>
      </w:rPr>
    </w:lvl>
    <w:lvl w:ilvl="6" w:tplc="45A8AB72">
      <w:numFmt w:val="bullet"/>
      <w:lvlText w:val="•"/>
      <w:lvlJc w:val="left"/>
      <w:pPr>
        <w:ind w:left="6259" w:hanging="360"/>
      </w:pPr>
      <w:rPr>
        <w:rFonts w:hint="default"/>
        <w:lang w:val="pl-PL" w:eastAsia="en-US" w:bidi="ar-SA"/>
      </w:rPr>
    </w:lvl>
    <w:lvl w:ilvl="7" w:tplc="A10A7322">
      <w:numFmt w:val="bullet"/>
      <w:lvlText w:val="•"/>
      <w:lvlJc w:val="left"/>
      <w:pPr>
        <w:ind w:left="7156" w:hanging="360"/>
      </w:pPr>
      <w:rPr>
        <w:rFonts w:hint="default"/>
        <w:lang w:val="pl-PL" w:eastAsia="en-US" w:bidi="ar-SA"/>
      </w:rPr>
    </w:lvl>
    <w:lvl w:ilvl="8" w:tplc="4104932C">
      <w:numFmt w:val="bullet"/>
      <w:lvlText w:val="•"/>
      <w:lvlJc w:val="left"/>
      <w:pPr>
        <w:ind w:left="8053" w:hanging="360"/>
      </w:pPr>
      <w:rPr>
        <w:rFonts w:hint="default"/>
        <w:lang w:val="pl-PL" w:eastAsia="en-US" w:bidi="ar-SA"/>
      </w:rPr>
    </w:lvl>
  </w:abstractNum>
  <w:abstractNum w:abstractNumId="81">
    <w:nsid w:val="7415284F"/>
    <w:multiLevelType w:val="singleLevel"/>
    <w:tmpl w:val="0E427B38"/>
    <w:lvl w:ilvl="0">
      <w:start w:val="1"/>
      <w:numFmt w:val="decimal"/>
      <w:lvlText w:val="%1."/>
      <w:legacy w:legacy="1" w:legacySpace="120" w:legacyIndent="360"/>
      <w:lvlJc w:val="left"/>
      <w:pPr>
        <w:ind w:left="630" w:hanging="360"/>
      </w:pPr>
      <w:rPr>
        <w:b/>
      </w:rPr>
    </w:lvl>
  </w:abstractNum>
  <w:abstractNum w:abstractNumId="82">
    <w:nsid w:val="77E558EE"/>
    <w:multiLevelType w:val="multilevel"/>
    <w:tmpl w:val="C8641F0C"/>
    <w:lvl w:ilvl="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>
    <w:nsid w:val="78E07EB6"/>
    <w:multiLevelType w:val="hybridMultilevel"/>
    <w:tmpl w:val="A508AD60"/>
    <w:lvl w:ilvl="0" w:tplc="B48A9670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C9625826">
      <w:numFmt w:val="bullet"/>
      <w:lvlText w:val="•"/>
      <w:lvlJc w:val="left"/>
      <w:pPr>
        <w:ind w:left="1462" w:hanging="428"/>
      </w:pPr>
      <w:rPr>
        <w:rFonts w:hint="default"/>
        <w:lang w:val="pl-PL" w:eastAsia="en-US" w:bidi="ar-SA"/>
      </w:rPr>
    </w:lvl>
    <w:lvl w:ilvl="2" w:tplc="227AE3B0">
      <w:numFmt w:val="bullet"/>
      <w:lvlText w:val="•"/>
      <w:lvlJc w:val="left"/>
      <w:pPr>
        <w:ind w:left="2365" w:hanging="428"/>
      </w:pPr>
      <w:rPr>
        <w:rFonts w:hint="default"/>
        <w:lang w:val="pl-PL" w:eastAsia="en-US" w:bidi="ar-SA"/>
      </w:rPr>
    </w:lvl>
    <w:lvl w:ilvl="3" w:tplc="6F1AA9BC">
      <w:numFmt w:val="bullet"/>
      <w:lvlText w:val="•"/>
      <w:lvlJc w:val="left"/>
      <w:pPr>
        <w:ind w:left="3267" w:hanging="428"/>
      </w:pPr>
      <w:rPr>
        <w:rFonts w:hint="default"/>
        <w:lang w:val="pl-PL" w:eastAsia="en-US" w:bidi="ar-SA"/>
      </w:rPr>
    </w:lvl>
    <w:lvl w:ilvl="4" w:tplc="37A40D5C">
      <w:numFmt w:val="bullet"/>
      <w:lvlText w:val="•"/>
      <w:lvlJc w:val="left"/>
      <w:pPr>
        <w:ind w:left="4170" w:hanging="428"/>
      </w:pPr>
      <w:rPr>
        <w:rFonts w:hint="default"/>
        <w:lang w:val="pl-PL" w:eastAsia="en-US" w:bidi="ar-SA"/>
      </w:rPr>
    </w:lvl>
    <w:lvl w:ilvl="5" w:tplc="CA06CDA8">
      <w:numFmt w:val="bullet"/>
      <w:lvlText w:val="•"/>
      <w:lvlJc w:val="left"/>
      <w:pPr>
        <w:ind w:left="5073" w:hanging="428"/>
      </w:pPr>
      <w:rPr>
        <w:rFonts w:hint="default"/>
        <w:lang w:val="pl-PL" w:eastAsia="en-US" w:bidi="ar-SA"/>
      </w:rPr>
    </w:lvl>
    <w:lvl w:ilvl="6" w:tplc="26C22F42">
      <w:numFmt w:val="bullet"/>
      <w:lvlText w:val="•"/>
      <w:lvlJc w:val="left"/>
      <w:pPr>
        <w:ind w:left="5975" w:hanging="428"/>
      </w:pPr>
      <w:rPr>
        <w:rFonts w:hint="default"/>
        <w:lang w:val="pl-PL" w:eastAsia="en-US" w:bidi="ar-SA"/>
      </w:rPr>
    </w:lvl>
    <w:lvl w:ilvl="7" w:tplc="518CCDC4">
      <w:numFmt w:val="bullet"/>
      <w:lvlText w:val="•"/>
      <w:lvlJc w:val="left"/>
      <w:pPr>
        <w:ind w:left="6878" w:hanging="428"/>
      </w:pPr>
      <w:rPr>
        <w:rFonts w:hint="default"/>
        <w:lang w:val="pl-PL" w:eastAsia="en-US" w:bidi="ar-SA"/>
      </w:rPr>
    </w:lvl>
    <w:lvl w:ilvl="8" w:tplc="7ECA787E">
      <w:numFmt w:val="bullet"/>
      <w:lvlText w:val="•"/>
      <w:lvlJc w:val="left"/>
      <w:pPr>
        <w:ind w:left="7781" w:hanging="428"/>
      </w:pPr>
      <w:rPr>
        <w:rFonts w:hint="default"/>
        <w:lang w:val="pl-PL" w:eastAsia="en-US" w:bidi="ar-SA"/>
      </w:rPr>
    </w:lvl>
  </w:abstractNum>
  <w:abstractNum w:abstractNumId="84">
    <w:nsid w:val="7C620CB7"/>
    <w:multiLevelType w:val="hybridMultilevel"/>
    <w:tmpl w:val="F8B49B9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>
    <w:nsid w:val="7C994294"/>
    <w:multiLevelType w:val="hybridMultilevel"/>
    <w:tmpl w:val="DEC4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E486721"/>
    <w:multiLevelType w:val="multilevel"/>
    <w:tmpl w:val="6AD4C6A2"/>
    <w:lvl w:ilvl="0">
      <w:numFmt w:val="bullet"/>
      <w:lvlText w:val=""/>
      <w:lvlJc w:val="left"/>
      <w:pPr>
        <w:ind w:left="1854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57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9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01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73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5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7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9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614" w:hanging="360"/>
      </w:pPr>
      <w:rPr>
        <w:rFonts w:ascii="Wingdings" w:hAnsi="Wingdings"/>
      </w:rPr>
    </w:lvl>
  </w:abstractNum>
  <w:abstractNum w:abstractNumId="87">
    <w:nsid w:val="7EA420E4"/>
    <w:multiLevelType w:val="hybridMultilevel"/>
    <w:tmpl w:val="EBD84834"/>
    <w:lvl w:ilvl="0" w:tplc="7940FA04">
      <w:start w:val="1"/>
      <w:numFmt w:val="decimal"/>
      <w:lvlText w:val="%1."/>
      <w:lvlJc w:val="left"/>
      <w:pPr>
        <w:ind w:left="500" w:hanging="360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24CAE17C">
      <w:start w:val="1"/>
      <w:numFmt w:val="decimal"/>
      <w:lvlText w:val="%2)"/>
      <w:lvlJc w:val="left"/>
      <w:pPr>
        <w:ind w:left="992" w:hanging="4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0E564628">
      <w:numFmt w:val="bullet"/>
      <w:lvlText w:val=""/>
      <w:lvlJc w:val="left"/>
      <w:pPr>
        <w:ind w:left="1287" w:hanging="360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3" w:tplc="DE646748">
      <w:numFmt w:val="bullet"/>
      <w:lvlText w:val="-"/>
      <w:lvlJc w:val="left"/>
      <w:pPr>
        <w:ind w:left="1287" w:hanging="13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4" w:tplc="D5968FEE">
      <w:numFmt w:val="bullet"/>
      <w:lvlText w:val="•"/>
      <w:lvlJc w:val="left"/>
      <w:pPr>
        <w:ind w:left="1280" w:hanging="137"/>
      </w:pPr>
      <w:rPr>
        <w:rFonts w:hint="default"/>
        <w:lang w:val="pl-PL" w:eastAsia="en-US" w:bidi="ar-SA"/>
      </w:rPr>
    </w:lvl>
    <w:lvl w:ilvl="5" w:tplc="0B261A16">
      <w:numFmt w:val="bullet"/>
      <w:lvlText w:val="•"/>
      <w:lvlJc w:val="left"/>
      <w:pPr>
        <w:ind w:left="2664" w:hanging="137"/>
      </w:pPr>
      <w:rPr>
        <w:rFonts w:hint="default"/>
        <w:lang w:val="pl-PL" w:eastAsia="en-US" w:bidi="ar-SA"/>
      </w:rPr>
    </w:lvl>
    <w:lvl w:ilvl="6" w:tplc="1AD2633C">
      <w:numFmt w:val="bullet"/>
      <w:lvlText w:val="•"/>
      <w:lvlJc w:val="left"/>
      <w:pPr>
        <w:ind w:left="4048" w:hanging="137"/>
      </w:pPr>
      <w:rPr>
        <w:rFonts w:hint="default"/>
        <w:lang w:val="pl-PL" w:eastAsia="en-US" w:bidi="ar-SA"/>
      </w:rPr>
    </w:lvl>
    <w:lvl w:ilvl="7" w:tplc="58F4FEDC">
      <w:numFmt w:val="bullet"/>
      <w:lvlText w:val="•"/>
      <w:lvlJc w:val="left"/>
      <w:pPr>
        <w:ind w:left="5433" w:hanging="137"/>
      </w:pPr>
      <w:rPr>
        <w:rFonts w:hint="default"/>
        <w:lang w:val="pl-PL" w:eastAsia="en-US" w:bidi="ar-SA"/>
      </w:rPr>
    </w:lvl>
    <w:lvl w:ilvl="8" w:tplc="E1924982">
      <w:numFmt w:val="bullet"/>
      <w:lvlText w:val="•"/>
      <w:lvlJc w:val="left"/>
      <w:pPr>
        <w:ind w:left="6817" w:hanging="137"/>
      </w:pPr>
      <w:rPr>
        <w:rFonts w:hint="default"/>
        <w:lang w:val="pl-PL" w:eastAsia="en-US" w:bidi="ar-SA"/>
      </w:rPr>
    </w:lvl>
  </w:abstractNum>
  <w:num w:numId="1">
    <w:abstractNumId w:val="74"/>
  </w:num>
  <w:num w:numId="2">
    <w:abstractNumId w:val="47"/>
  </w:num>
  <w:num w:numId="3">
    <w:abstractNumId w:val="83"/>
  </w:num>
  <w:num w:numId="4">
    <w:abstractNumId w:val="61"/>
  </w:num>
  <w:num w:numId="5">
    <w:abstractNumId w:val="43"/>
  </w:num>
  <w:num w:numId="6">
    <w:abstractNumId w:val="64"/>
  </w:num>
  <w:num w:numId="7">
    <w:abstractNumId w:val="79"/>
  </w:num>
  <w:num w:numId="8">
    <w:abstractNumId w:val="52"/>
  </w:num>
  <w:num w:numId="9">
    <w:abstractNumId w:val="70"/>
  </w:num>
  <w:num w:numId="10">
    <w:abstractNumId w:val="31"/>
  </w:num>
  <w:num w:numId="11">
    <w:abstractNumId w:val="68"/>
  </w:num>
  <w:num w:numId="12">
    <w:abstractNumId w:val="48"/>
  </w:num>
  <w:num w:numId="13">
    <w:abstractNumId w:val="60"/>
  </w:num>
  <w:num w:numId="14">
    <w:abstractNumId w:val="87"/>
  </w:num>
  <w:num w:numId="15">
    <w:abstractNumId w:val="44"/>
  </w:num>
  <w:num w:numId="16">
    <w:abstractNumId w:val="51"/>
  </w:num>
  <w:num w:numId="17">
    <w:abstractNumId w:val="23"/>
  </w:num>
  <w:num w:numId="18">
    <w:abstractNumId w:val="38"/>
  </w:num>
  <w:num w:numId="19">
    <w:abstractNumId w:val="35"/>
  </w:num>
  <w:num w:numId="20">
    <w:abstractNumId w:val="46"/>
  </w:num>
  <w:num w:numId="21">
    <w:abstractNumId w:val="12"/>
  </w:num>
  <w:num w:numId="22">
    <w:abstractNumId w:val="58"/>
  </w:num>
  <w:num w:numId="23">
    <w:abstractNumId w:val="45"/>
  </w:num>
  <w:num w:numId="24">
    <w:abstractNumId w:val="33"/>
  </w:num>
  <w:num w:numId="25">
    <w:abstractNumId w:val="86"/>
  </w:num>
  <w:num w:numId="26">
    <w:abstractNumId w:val="72"/>
  </w:num>
  <w:num w:numId="27">
    <w:abstractNumId w:val="14"/>
  </w:num>
  <w:num w:numId="28">
    <w:abstractNumId w:val="53"/>
  </w:num>
  <w:num w:numId="29">
    <w:abstractNumId w:val="65"/>
  </w:num>
  <w:num w:numId="30">
    <w:abstractNumId w:val="50"/>
  </w:num>
  <w:num w:numId="31">
    <w:abstractNumId w:val="80"/>
  </w:num>
  <w:num w:numId="32">
    <w:abstractNumId w:val="39"/>
  </w:num>
  <w:num w:numId="33">
    <w:abstractNumId w:val="75"/>
  </w:num>
  <w:num w:numId="34">
    <w:abstractNumId w:val="10"/>
  </w:num>
  <w:num w:numId="35">
    <w:abstractNumId w:val="62"/>
  </w:num>
  <w:num w:numId="36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9"/>
  </w:num>
  <w:num w:numId="38">
    <w:abstractNumId w:val="25"/>
  </w:num>
  <w:num w:numId="39">
    <w:abstractNumId w:val="42"/>
  </w:num>
  <w:num w:numId="40">
    <w:abstractNumId w:val="57"/>
  </w:num>
  <w:num w:numId="41">
    <w:abstractNumId w:val="63"/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69"/>
  </w:num>
  <w:num w:numId="45">
    <w:abstractNumId w:val="84"/>
  </w:num>
  <w:num w:numId="46">
    <w:abstractNumId w:val="81"/>
  </w:num>
  <w:num w:numId="47">
    <w:abstractNumId w:val="82"/>
  </w:num>
  <w:num w:numId="48">
    <w:abstractNumId w:val="26"/>
  </w:num>
  <w:num w:numId="49">
    <w:abstractNumId w:val="55"/>
  </w:num>
  <w:num w:numId="50">
    <w:abstractNumId w:val="22"/>
  </w:num>
  <w:num w:numId="51">
    <w:abstractNumId w:val="29"/>
  </w:num>
  <w:num w:numId="52">
    <w:abstractNumId w:val="17"/>
  </w:num>
  <w:num w:numId="53">
    <w:abstractNumId w:val="85"/>
  </w:num>
  <w:num w:numId="54">
    <w:abstractNumId w:val="66"/>
  </w:num>
  <w:num w:numId="55">
    <w:abstractNumId w:val="24"/>
    <w:lvlOverride w:ilvl="0">
      <w:startOverride w:val="3"/>
    </w:lvlOverride>
  </w:num>
  <w:num w:numId="56">
    <w:abstractNumId w:val="56"/>
  </w:num>
  <w:num w:numId="57">
    <w:abstractNumId w:val="21"/>
  </w:num>
  <w:num w:numId="58">
    <w:abstractNumId w:val="36"/>
  </w:num>
  <w:num w:numId="59">
    <w:abstractNumId w:val="27"/>
  </w:num>
  <w:num w:numId="60">
    <w:abstractNumId w:val="40"/>
  </w:num>
  <w:num w:numId="61">
    <w:abstractNumId w:val="34"/>
  </w:num>
  <w:num w:numId="62">
    <w:abstractNumId w:val="8"/>
  </w:num>
  <w:num w:numId="63">
    <w:abstractNumId w:val="18"/>
  </w:num>
  <w:num w:numId="64">
    <w:abstractNumId w:val="49"/>
  </w:num>
  <w:num w:numId="65">
    <w:abstractNumId w:val="13"/>
  </w:num>
  <w:num w:numId="66">
    <w:abstractNumId w:val="7"/>
  </w:num>
  <w:num w:numId="67">
    <w:abstractNumId w:val="71"/>
  </w:num>
  <w:num w:numId="68">
    <w:abstractNumId w:val="54"/>
  </w:num>
  <w:num w:numId="69">
    <w:abstractNumId w:val="73"/>
  </w:num>
  <w:num w:numId="70">
    <w:abstractNumId w:val="78"/>
  </w:num>
  <w:num w:numId="71">
    <w:abstractNumId w:val="1"/>
  </w:num>
  <w:num w:numId="72">
    <w:abstractNumId w:val="67"/>
  </w:num>
  <w:num w:numId="73">
    <w:abstractNumId w:val="9"/>
  </w:num>
  <w:num w:numId="74">
    <w:abstractNumId w:val="0"/>
  </w:num>
  <w:num w:numId="75">
    <w:abstractNumId w:val="2"/>
  </w:num>
  <w:num w:numId="76">
    <w:abstractNumId w:val="20"/>
  </w:num>
  <w:num w:numId="77">
    <w:abstractNumId w:val="37"/>
  </w:num>
  <w:num w:numId="78">
    <w:abstractNumId w:val="19"/>
  </w:num>
  <w:num w:numId="79">
    <w:abstractNumId w:val="32"/>
  </w:num>
  <w:num w:numId="80">
    <w:abstractNumId w:val="11"/>
  </w:num>
  <w:num w:numId="81">
    <w:abstractNumId w:val="15"/>
  </w:num>
  <w:num w:numId="82">
    <w:abstractNumId w:val="25"/>
  </w:num>
  <w:num w:numId="83">
    <w:abstractNumId w:val="42"/>
  </w:num>
  <w:num w:numId="84">
    <w:abstractNumId w:val="41"/>
  </w:num>
  <w:num w:numId="85">
    <w:abstractNumId w:val="16"/>
  </w:num>
  <w:num w:numId="86">
    <w:abstractNumId w:val="30"/>
  </w:num>
  <w:num w:numId="87">
    <w:abstractNumId w:val="30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8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IdMacAtCleanup w:val="8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8F1163"/>
    <w:rsid w:val="000142EA"/>
    <w:rsid w:val="00043C9A"/>
    <w:rsid w:val="00046270"/>
    <w:rsid w:val="00094DC0"/>
    <w:rsid w:val="000A1BAD"/>
    <w:rsid w:val="000A5085"/>
    <w:rsid w:val="000E3B55"/>
    <w:rsid w:val="000F3FB5"/>
    <w:rsid w:val="0015648A"/>
    <w:rsid w:val="00176071"/>
    <w:rsid w:val="00191625"/>
    <w:rsid w:val="001D3A0A"/>
    <w:rsid w:val="002135DF"/>
    <w:rsid w:val="002138C7"/>
    <w:rsid w:val="002209C5"/>
    <w:rsid w:val="00222570"/>
    <w:rsid w:val="002544C0"/>
    <w:rsid w:val="00277FC0"/>
    <w:rsid w:val="00280351"/>
    <w:rsid w:val="00285130"/>
    <w:rsid w:val="00293678"/>
    <w:rsid w:val="002C35BA"/>
    <w:rsid w:val="002E5F05"/>
    <w:rsid w:val="002E6C7E"/>
    <w:rsid w:val="002F00CB"/>
    <w:rsid w:val="003130C5"/>
    <w:rsid w:val="00321B96"/>
    <w:rsid w:val="00350614"/>
    <w:rsid w:val="00353E26"/>
    <w:rsid w:val="003823C4"/>
    <w:rsid w:val="0039362A"/>
    <w:rsid w:val="003A27F1"/>
    <w:rsid w:val="003C282C"/>
    <w:rsid w:val="00426C77"/>
    <w:rsid w:val="00454062"/>
    <w:rsid w:val="00456064"/>
    <w:rsid w:val="00456421"/>
    <w:rsid w:val="00480E26"/>
    <w:rsid w:val="00484810"/>
    <w:rsid w:val="0049352B"/>
    <w:rsid w:val="004D2307"/>
    <w:rsid w:val="004D6FE8"/>
    <w:rsid w:val="004E7400"/>
    <w:rsid w:val="004F31E0"/>
    <w:rsid w:val="00511228"/>
    <w:rsid w:val="00566574"/>
    <w:rsid w:val="005739D1"/>
    <w:rsid w:val="00582CCC"/>
    <w:rsid w:val="00591CF4"/>
    <w:rsid w:val="00596710"/>
    <w:rsid w:val="005B5FF7"/>
    <w:rsid w:val="005C6EB8"/>
    <w:rsid w:val="005F2E69"/>
    <w:rsid w:val="006020F6"/>
    <w:rsid w:val="00626C68"/>
    <w:rsid w:val="006521CF"/>
    <w:rsid w:val="0065711D"/>
    <w:rsid w:val="00664382"/>
    <w:rsid w:val="00671F55"/>
    <w:rsid w:val="00675942"/>
    <w:rsid w:val="00675B6C"/>
    <w:rsid w:val="006A54C0"/>
    <w:rsid w:val="006B23BF"/>
    <w:rsid w:val="006B5AA7"/>
    <w:rsid w:val="006D3E25"/>
    <w:rsid w:val="006F49F1"/>
    <w:rsid w:val="00731351"/>
    <w:rsid w:val="00736AEB"/>
    <w:rsid w:val="0074126E"/>
    <w:rsid w:val="007434EB"/>
    <w:rsid w:val="00764FD0"/>
    <w:rsid w:val="00785C78"/>
    <w:rsid w:val="007875F6"/>
    <w:rsid w:val="00793FC7"/>
    <w:rsid w:val="007D168D"/>
    <w:rsid w:val="007D2126"/>
    <w:rsid w:val="007E0D7A"/>
    <w:rsid w:val="007E61B3"/>
    <w:rsid w:val="007F19D8"/>
    <w:rsid w:val="007F7A24"/>
    <w:rsid w:val="0081749B"/>
    <w:rsid w:val="0083040A"/>
    <w:rsid w:val="0083672E"/>
    <w:rsid w:val="00844173"/>
    <w:rsid w:val="00844BCB"/>
    <w:rsid w:val="00864572"/>
    <w:rsid w:val="00870BDD"/>
    <w:rsid w:val="008749CA"/>
    <w:rsid w:val="008828B5"/>
    <w:rsid w:val="008A0826"/>
    <w:rsid w:val="008A2DAF"/>
    <w:rsid w:val="008A2DEC"/>
    <w:rsid w:val="008D00F5"/>
    <w:rsid w:val="008E0C58"/>
    <w:rsid w:val="008F0E37"/>
    <w:rsid w:val="008F1163"/>
    <w:rsid w:val="00912746"/>
    <w:rsid w:val="00932474"/>
    <w:rsid w:val="00933EB6"/>
    <w:rsid w:val="0094462D"/>
    <w:rsid w:val="00953AE0"/>
    <w:rsid w:val="00966944"/>
    <w:rsid w:val="00983944"/>
    <w:rsid w:val="009B32A4"/>
    <w:rsid w:val="009B7825"/>
    <w:rsid w:val="009F3BE9"/>
    <w:rsid w:val="00A21A93"/>
    <w:rsid w:val="00A27329"/>
    <w:rsid w:val="00A27A10"/>
    <w:rsid w:val="00A319D7"/>
    <w:rsid w:val="00A4369E"/>
    <w:rsid w:val="00A868E5"/>
    <w:rsid w:val="00A86E29"/>
    <w:rsid w:val="00AA6696"/>
    <w:rsid w:val="00AC34B1"/>
    <w:rsid w:val="00AC705A"/>
    <w:rsid w:val="00AC78AC"/>
    <w:rsid w:val="00AD35F8"/>
    <w:rsid w:val="00AF424C"/>
    <w:rsid w:val="00AF4686"/>
    <w:rsid w:val="00B034E7"/>
    <w:rsid w:val="00B6530B"/>
    <w:rsid w:val="00B879DD"/>
    <w:rsid w:val="00B90615"/>
    <w:rsid w:val="00BC131C"/>
    <w:rsid w:val="00BE6202"/>
    <w:rsid w:val="00BF21A6"/>
    <w:rsid w:val="00BF7930"/>
    <w:rsid w:val="00C113F8"/>
    <w:rsid w:val="00C119F3"/>
    <w:rsid w:val="00C147D9"/>
    <w:rsid w:val="00C3617F"/>
    <w:rsid w:val="00C47541"/>
    <w:rsid w:val="00C83CD7"/>
    <w:rsid w:val="00CA6024"/>
    <w:rsid w:val="00CB2D8F"/>
    <w:rsid w:val="00CC748E"/>
    <w:rsid w:val="00CF64C3"/>
    <w:rsid w:val="00D305D5"/>
    <w:rsid w:val="00D3253C"/>
    <w:rsid w:val="00D44CDB"/>
    <w:rsid w:val="00D47FD9"/>
    <w:rsid w:val="00D62336"/>
    <w:rsid w:val="00DA0792"/>
    <w:rsid w:val="00DA5601"/>
    <w:rsid w:val="00DB700C"/>
    <w:rsid w:val="00DB7DEF"/>
    <w:rsid w:val="00DD5055"/>
    <w:rsid w:val="00DD5DFE"/>
    <w:rsid w:val="00E12BC3"/>
    <w:rsid w:val="00E17CB2"/>
    <w:rsid w:val="00E40AC5"/>
    <w:rsid w:val="00E4749F"/>
    <w:rsid w:val="00E67CEB"/>
    <w:rsid w:val="00EA19A3"/>
    <w:rsid w:val="00EA5A75"/>
    <w:rsid w:val="00EC1067"/>
    <w:rsid w:val="00ED6E02"/>
    <w:rsid w:val="00F01090"/>
    <w:rsid w:val="00F10609"/>
    <w:rsid w:val="00F255D5"/>
    <w:rsid w:val="00F31660"/>
    <w:rsid w:val="00F51B8E"/>
    <w:rsid w:val="00F573A0"/>
    <w:rsid w:val="00F5754D"/>
    <w:rsid w:val="00F75E73"/>
    <w:rsid w:val="00F918C8"/>
    <w:rsid w:val="00FB6884"/>
    <w:rsid w:val="00FC1C81"/>
    <w:rsid w:val="00FD52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6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end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0E26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link w:val="Nagwek1Znak"/>
    <w:qFormat/>
    <w:rsid w:val="000142EA"/>
    <w:pPr>
      <w:ind w:left="140"/>
      <w:jc w:val="both"/>
      <w:outlineLvl w:val="0"/>
    </w:pPr>
    <w:rPr>
      <w:b/>
      <w:bCs/>
    </w:rPr>
  </w:style>
  <w:style w:type="paragraph" w:styleId="Nagwek2">
    <w:name w:val="heading 2"/>
    <w:basedOn w:val="Normalny"/>
    <w:link w:val="Nagwek2Znak"/>
    <w:unhideWhenUsed/>
    <w:qFormat/>
    <w:rsid w:val="000142EA"/>
    <w:pPr>
      <w:ind w:left="111"/>
      <w:outlineLvl w:val="1"/>
    </w:pPr>
    <w:rPr>
      <w:b/>
      <w:bCs/>
      <w:i/>
    </w:rPr>
  </w:style>
  <w:style w:type="paragraph" w:styleId="Nagwek3">
    <w:name w:val="heading 3"/>
    <w:basedOn w:val="Normalny"/>
    <w:next w:val="Normalny"/>
    <w:link w:val="Nagwek3Znak"/>
    <w:unhideWhenUsed/>
    <w:qFormat/>
    <w:rsid w:val="00176071"/>
    <w:pPr>
      <w:keepNext/>
      <w:keepLines/>
      <w:widowControl/>
      <w:autoSpaceDE/>
      <w:autoSpaceDN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83040A"/>
    <w:pPr>
      <w:keepNext/>
      <w:widowControl/>
      <w:autoSpaceDE/>
      <w:autoSpaceDN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83040A"/>
    <w:pPr>
      <w:keepNext/>
      <w:widowControl/>
      <w:autoSpaceDE/>
      <w:autoSpaceDN/>
      <w:spacing w:line="360" w:lineRule="atLeast"/>
      <w:ind w:left="284"/>
      <w:jc w:val="both"/>
      <w:outlineLvl w:val="4"/>
    </w:pPr>
    <w:rPr>
      <w:b/>
      <w:bCs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176071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qFormat/>
    <w:rsid w:val="0083040A"/>
    <w:pPr>
      <w:keepNext/>
      <w:widowControl/>
      <w:tabs>
        <w:tab w:val="left" w:pos="1049"/>
        <w:tab w:val="left" w:pos="1418"/>
      </w:tabs>
      <w:autoSpaceDE/>
      <w:autoSpaceDN/>
      <w:spacing w:line="360" w:lineRule="atLeast"/>
      <w:ind w:left="410" w:right="-313"/>
      <w:outlineLvl w:val="6"/>
    </w:pPr>
    <w:rPr>
      <w:color w:val="000000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176071"/>
    <w:pPr>
      <w:keepNext/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autoSpaceDE/>
      <w:autoSpaceDN/>
      <w:jc w:val="center"/>
      <w:outlineLvl w:val="7"/>
    </w:pPr>
    <w:rPr>
      <w:b/>
      <w:i/>
      <w:color w:val="FF0000"/>
      <w:sz w:val="39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83040A"/>
    <w:pPr>
      <w:widowControl/>
      <w:autoSpaceDE/>
      <w:autoSpaceDN/>
      <w:spacing w:before="240" w:after="60"/>
      <w:outlineLvl w:val="8"/>
    </w:pPr>
    <w:rPr>
      <w:rFonts w:ascii="Arial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142E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qFormat/>
    <w:rsid w:val="000142EA"/>
  </w:style>
  <w:style w:type="paragraph" w:styleId="Tytu">
    <w:name w:val="Title"/>
    <w:basedOn w:val="Normalny"/>
    <w:link w:val="TytuZnak"/>
    <w:qFormat/>
    <w:rsid w:val="000142EA"/>
    <w:pPr>
      <w:spacing w:before="1"/>
      <w:ind w:left="161" w:right="415"/>
      <w:jc w:val="center"/>
    </w:pPr>
    <w:rPr>
      <w:b/>
      <w:bCs/>
      <w:sz w:val="36"/>
      <w:szCs w:val="36"/>
    </w:rPr>
  </w:style>
  <w:style w:type="paragraph" w:styleId="Akapitzlist">
    <w:name w:val="List Paragraph"/>
    <w:basedOn w:val="Normalny"/>
    <w:link w:val="AkapitzlistZnak"/>
    <w:uiPriority w:val="34"/>
    <w:qFormat/>
    <w:rsid w:val="000142EA"/>
    <w:pPr>
      <w:ind w:left="320" w:hanging="180"/>
      <w:jc w:val="both"/>
    </w:pPr>
  </w:style>
  <w:style w:type="paragraph" w:customStyle="1" w:styleId="TableParagraph">
    <w:name w:val="Table Paragraph"/>
    <w:basedOn w:val="Normalny"/>
    <w:uiPriority w:val="1"/>
    <w:qFormat/>
    <w:rsid w:val="000142EA"/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2138C7"/>
    <w:pPr>
      <w:spacing w:after="100"/>
    </w:pPr>
  </w:style>
  <w:style w:type="paragraph" w:styleId="Tekstdymka">
    <w:name w:val="Balloon Text"/>
    <w:basedOn w:val="Normalny"/>
    <w:link w:val="TekstdymkaZnak"/>
    <w:semiHidden/>
    <w:unhideWhenUsed/>
    <w:rsid w:val="00043C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3C9A"/>
    <w:rPr>
      <w:rFonts w:ascii="Segoe UI" w:eastAsia="Times New Roman" w:hAnsi="Segoe UI" w:cs="Segoe UI"/>
      <w:sz w:val="18"/>
      <w:szCs w:val="18"/>
      <w:lang w:val="pl-PL"/>
    </w:rPr>
  </w:style>
  <w:style w:type="character" w:styleId="Hipercze">
    <w:name w:val="Hyperlink"/>
    <w:basedOn w:val="Domylnaczcionkaakapitu"/>
    <w:uiPriority w:val="99"/>
    <w:unhideWhenUsed/>
    <w:rsid w:val="00596710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96710"/>
    <w:rPr>
      <w:color w:val="605E5C"/>
      <w:shd w:val="clear" w:color="auto" w:fill="E1DFDD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76071"/>
    <w:rPr>
      <w:rFonts w:asciiTheme="majorHAnsi" w:eastAsiaTheme="majorEastAsia" w:hAnsiTheme="majorHAnsi" w:cstheme="majorBidi"/>
      <w:color w:val="243F60" w:themeColor="accent1" w:themeShade="7F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17607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pl-PL" w:eastAsia="pl-PL"/>
    </w:rPr>
  </w:style>
  <w:style w:type="character" w:customStyle="1" w:styleId="Nagwek8Znak">
    <w:name w:val="Nagłówek 8 Znak"/>
    <w:basedOn w:val="Domylnaczcionkaakapitu"/>
    <w:link w:val="Nagwek8"/>
    <w:rsid w:val="00176071"/>
    <w:rPr>
      <w:rFonts w:ascii="Times New Roman" w:eastAsia="Times New Roman" w:hAnsi="Times New Roman" w:cs="Times New Roman"/>
      <w:b/>
      <w:i/>
      <w:color w:val="FF0000"/>
      <w:sz w:val="39"/>
      <w:szCs w:val="20"/>
      <w:lang w:val="pl-PL" w:eastAsia="pl-PL"/>
    </w:rPr>
  </w:style>
  <w:style w:type="character" w:customStyle="1" w:styleId="Nagwek1Znak">
    <w:name w:val="Nagłówek 1 Znak"/>
    <w:basedOn w:val="Domylnaczcionkaakapitu"/>
    <w:link w:val="Nagwek1"/>
    <w:rsid w:val="00176071"/>
    <w:rPr>
      <w:rFonts w:ascii="Times New Roman" w:eastAsia="Times New Roman" w:hAnsi="Times New Roman" w:cs="Times New Roman"/>
      <w:b/>
      <w:bCs/>
      <w:lang w:val="pl-PL"/>
    </w:rPr>
  </w:style>
  <w:style w:type="character" w:customStyle="1" w:styleId="Nagwek2Znak">
    <w:name w:val="Nagłówek 2 Znak"/>
    <w:basedOn w:val="Domylnaczcionkaakapitu"/>
    <w:link w:val="Nagwek2"/>
    <w:rsid w:val="00176071"/>
    <w:rPr>
      <w:rFonts w:ascii="Times New Roman" w:eastAsia="Times New Roman" w:hAnsi="Times New Roman" w:cs="Times New Roman"/>
      <w:b/>
      <w:bCs/>
      <w:i/>
      <w:lang w:val="pl-PL"/>
    </w:rPr>
  </w:style>
  <w:style w:type="paragraph" w:styleId="Nagwek">
    <w:name w:val="header"/>
    <w:basedOn w:val="Normalny"/>
    <w:link w:val="NagwekZnak"/>
    <w:unhideWhenUsed/>
    <w:rsid w:val="00176071"/>
    <w:pPr>
      <w:widowControl/>
      <w:tabs>
        <w:tab w:val="center" w:pos="4536"/>
        <w:tab w:val="right" w:pos="9072"/>
      </w:tabs>
      <w:autoSpaceDE/>
      <w:autoSpaceDN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17607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76071"/>
    <w:pPr>
      <w:widowControl/>
      <w:tabs>
        <w:tab w:val="center" w:pos="4536"/>
        <w:tab w:val="right" w:pos="9072"/>
      </w:tabs>
      <w:autoSpaceDE/>
      <w:autoSpaceDN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17607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customStyle="1" w:styleId="AkapitzlistZnak">
    <w:name w:val="Akapit z listą Znak"/>
    <w:link w:val="Akapitzlist"/>
    <w:uiPriority w:val="34"/>
    <w:locked/>
    <w:rsid w:val="00176071"/>
    <w:rPr>
      <w:rFonts w:ascii="Times New Roman" w:eastAsia="Times New Roman" w:hAnsi="Times New Roman" w:cs="Times New Roman"/>
      <w:lang w:val="pl-PL"/>
    </w:rPr>
  </w:style>
  <w:style w:type="paragraph" w:customStyle="1" w:styleId="Standard">
    <w:name w:val="Standard"/>
    <w:qFormat/>
    <w:rsid w:val="00176071"/>
    <w:pPr>
      <w:adjustRightInd w:val="0"/>
    </w:pPr>
    <w:rPr>
      <w:rFonts w:ascii="Times New Roman" w:eastAsia="Times New Roman" w:hAnsi="Times New Roman" w:cs="Times New Roman"/>
      <w:lang w:val="pl-PL" w:eastAsia="pl-PL"/>
    </w:rPr>
  </w:style>
  <w:style w:type="paragraph" w:styleId="Tekstpodstawowy2">
    <w:name w:val="Body Text 2"/>
    <w:basedOn w:val="Normalny"/>
    <w:link w:val="Tekstpodstawowy2Znak"/>
    <w:rsid w:val="00176071"/>
    <w:pPr>
      <w:widowControl/>
      <w:autoSpaceDE/>
      <w:autoSpaceDN/>
      <w:jc w:val="both"/>
    </w:pPr>
    <w:rPr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17607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ela-Siatka">
    <w:name w:val="Table Grid"/>
    <w:basedOn w:val="Standardowy"/>
    <w:uiPriority w:val="39"/>
    <w:rsid w:val="0017607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l-PL"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Znak">
    <w:name w:val="Tekst podstawowy Znak"/>
    <w:basedOn w:val="Domylnaczcionkaakapitu"/>
    <w:link w:val="Tekstpodstawowy"/>
    <w:rsid w:val="00176071"/>
    <w:rPr>
      <w:rFonts w:ascii="Times New Roman" w:eastAsia="Times New Roman" w:hAnsi="Times New Roman" w:cs="Times New Roman"/>
      <w:lang w:val="pl-PL"/>
    </w:rPr>
  </w:style>
  <w:style w:type="character" w:customStyle="1" w:styleId="TytuZnak">
    <w:name w:val="Tytuł Znak"/>
    <w:basedOn w:val="Domylnaczcionkaakapitu"/>
    <w:link w:val="Tytu"/>
    <w:rsid w:val="00176071"/>
    <w:rPr>
      <w:rFonts w:ascii="Times New Roman" w:eastAsia="Times New Roman" w:hAnsi="Times New Roman" w:cs="Times New Roman"/>
      <w:b/>
      <w:bCs/>
      <w:sz w:val="36"/>
      <w:szCs w:val="36"/>
      <w:lang w:val="pl-PL"/>
    </w:rPr>
  </w:style>
  <w:style w:type="character" w:styleId="Numerstrony">
    <w:name w:val="page number"/>
    <w:basedOn w:val="Domylnaczcionkaakapitu"/>
    <w:rsid w:val="00176071"/>
  </w:style>
  <w:style w:type="paragraph" w:customStyle="1" w:styleId="WW-Tekstpodstawowy2">
    <w:name w:val="WW-Tekst podstawowy 2"/>
    <w:basedOn w:val="Normalny"/>
    <w:rsid w:val="00176071"/>
    <w:pPr>
      <w:suppressAutoHyphens/>
      <w:autoSpaceDE/>
      <w:autoSpaceDN/>
      <w:jc w:val="center"/>
    </w:pPr>
    <w:rPr>
      <w:rFonts w:eastAsia="Lucida Sans Unicode"/>
      <w:sz w:val="28"/>
      <w:szCs w:val="20"/>
    </w:rPr>
  </w:style>
  <w:style w:type="paragraph" w:customStyle="1" w:styleId="WW-Tekstpodstawowy3">
    <w:name w:val="WW-Tekst podstawowy 3"/>
    <w:basedOn w:val="Normalny"/>
    <w:rsid w:val="00176071"/>
    <w:pPr>
      <w:suppressAutoHyphens/>
      <w:autoSpaceDE/>
      <w:autoSpaceDN/>
    </w:pPr>
    <w:rPr>
      <w:rFonts w:eastAsia="Lucida Sans Unicode"/>
      <w:sz w:val="32"/>
      <w:szCs w:val="20"/>
    </w:rPr>
  </w:style>
  <w:style w:type="character" w:styleId="Odwoanieprzypisudolnego">
    <w:name w:val="footnote reference"/>
    <w:basedOn w:val="Domylnaczcionkaakapitu"/>
    <w:semiHidden/>
    <w:rsid w:val="00176071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176071"/>
    <w:pPr>
      <w:autoSpaceDE/>
      <w:autoSpaceDN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17607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customStyle="1" w:styleId="ust">
    <w:name w:val="ust"/>
    <w:rsid w:val="00176071"/>
    <w:pPr>
      <w:widowControl/>
      <w:autoSpaceDE/>
      <w:autoSpaceDN/>
      <w:spacing w:before="60" w:after="60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tyt">
    <w:name w:val="tyt"/>
    <w:basedOn w:val="Normalny"/>
    <w:rsid w:val="00176071"/>
    <w:pPr>
      <w:keepNext/>
      <w:widowControl/>
      <w:autoSpaceDE/>
      <w:autoSpaceDN/>
      <w:spacing w:before="60" w:after="60"/>
      <w:jc w:val="center"/>
    </w:pPr>
    <w:rPr>
      <w:b/>
      <w:bCs/>
      <w:sz w:val="24"/>
      <w:szCs w:val="24"/>
      <w:lang w:eastAsia="pl-PL"/>
    </w:rPr>
  </w:style>
  <w:style w:type="paragraph" w:customStyle="1" w:styleId="tm">
    <w:name w:val="tm"/>
    <w:basedOn w:val="Normalny"/>
    <w:rsid w:val="00176071"/>
    <w:pPr>
      <w:widowControl/>
      <w:suppressAutoHyphens/>
      <w:autoSpaceDE/>
      <w:autoSpaceDN/>
      <w:ind w:left="480" w:hanging="480"/>
      <w:jc w:val="both"/>
    </w:pPr>
    <w:rPr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176071"/>
    <w:pPr>
      <w:widowControl/>
      <w:autoSpaceDE/>
      <w:autoSpaceDN/>
      <w:jc w:val="right"/>
    </w:pPr>
    <w:rPr>
      <w:i/>
      <w:iCs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176071"/>
    <w:pPr>
      <w:adjustRightInd w:val="0"/>
      <w:spacing w:line="283" w:lineRule="exact"/>
      <w:ind w:hanging="283"/>
      <w:jc w:val="both"/>
    </w:pPr>
    <w:rPr>
      <w:sz w:val="24"/>
      <w:szCs w:val="24"/>
      <w:lang w:eastAsia="pl-PL"/>
    </w:rPr>
  </w:style>
  <w:style w:type="character" w:customStyle="1" w:styleId="FontStyle13">
    <w:name w:val="Font Style13"/>
    <w:basedOn w:val="Domylnaczcionkaakapitu"/>
    <w:uiPriority w:val="99"/>
    <w:rsid w:val="00176071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176071"/>
    <w:pPr>
      <w:widowControl/>
      <w:adjustRightInd w:val="0"/>
    </w:pPr>
    <w:rPr>
      <w:rFonts w:ascii="Times New Roman" w:eastAsia="Calibri" w:hAnsi="Times New Roman" w:cs="Times New Roman"/>
      <w:color w:val="000000"/>
      <w:sz w:val="24"/>
      <w:szCs w:val="24"/>
      <w:lang w:val="pl-PL" w:eastAsia="pl-PL"/>
    </w:rPr>
  </w:style>
  <w:style w:type="paragraph" w:customStyle="1" w:styleId="Style5">
    <w:name w:val="Style5"/>
    <w:basedOn w:val="Normalny"/>
    <w:uiPriority w:val="99"/>
    <w:rsid w:val="00176071"/>
    <w:pPr>
      <w:adjustRightInd w:val="0"/>
      <w:spacing w:line="283" w:lineRule="exact"/>
      <w:jc w:val="both"/>
    </w:pPr>
    <w:rPr>
      <w:sz w:val="24"/>
      <w:szCs w:val="24"/>
      <w:lang w:eastAsia="pl-PL"/>
    </w:rPr>
  </w:style>
  <w:style w:type="paragraph" w:customStyle="1" w:styleId="pkt">
    <w:name w:val="pkt"/>
    <w:basedOn w:val="Normalny"/>
    <w:rsid w:val="00176071"/>
    <w:pPr>
      <w:widowControl/>
      <w:autoSpaceDE/>
      <w:autoSpaceDN/>
      <w:spacing w:before="60" w:after="60"/>
      <w:ind w:left="851" w:hanging="295"/>
      <w:jc w:val="both"/>
    </w:pPr>
    <w:rPr>
      <w:sz w:val="24"/>
      <w:szCs w:val="24"/>
      <w:lang w:eastAsia="pl-PL"/>
    </w:rPr>
  </w:style>
  <w:style w:type="paragraph" w:customStyle="1" w:styleId="text">
    <w:name w:val="text"/>
    <w:rsid w:val="00176071"/>
    <w:pPr>
      <w:autoSpaceDE/>
      <w:autoSpaceDN/>
      <w:snapToGrid w:val="0"/>
      <w:spacing w:before="24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basedOn w:val="Domylnaczcionkaakapitu"/>
    <w:uiPriority w:val="22"/>
    <w:qFormat/>
    <w:rsid w:val="00176071"/>
    <w:rPr>
      <w:b/>
      <w:bCs/>
    </w:rPr>
  </w:style>
  <w:style w:type="character" w:styleId="Uwydatnienie">
    <w:name w:val="Emphasis"/>
    <w:basedOn w:val="Domylnaczcionkaakapitu"/>
    <w:uiPriority w:val="20"/>
    <w:qFormat/>
    <w:rsid w:val="00176071"/>
    <w:rPr>
      <w:i/>
      <w:iCs/>
    </w:rPr>
  </w:style>
  <w:style w:type="paragraph" w:styleId="NormalnyWeb">
    <w:name w:val="Normal (Web)"/>
    <w:basedOn w:val="Normalny"/>
    <w:uiPriority w:val="99"/>
    <w:unhideWhenUsed/>
    <w:rsid w:val="00176071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alb">
    <w:name w:val="a_lb"/>
    <w:basedOn w:val="Domylnaczcionkaakapitu"/>
    <w:rsid w:val="0083672E"/>
  </w:style>
  <w:style w:type="paragraph" w:styleId="Bezodstpw">
    <w:name w:val="No Spacing"/>
    <w:qFormat/>
    <w:rsid w:val="00350614"/>
    <w:pPr>
      <w:widowControl/>
      <w:autoSpaceDE/>
      <w:autoSpaceDN/>
    </w:pPr>
    <w:rPr>
      <w:rFonts w:ascii="Calibri" w:eastAsia="Calibri" w:hAnsi="Calibri" w:cs="Times New Roman"/>
      <w:lang w:val="pl-PL"/>
    </w:rPr>
  </w:style>
  <w:style w:type="paragraph" w:styleId="Tekstpodstawowywcity3">
    <w:name w:val="Body Text Indent 3"/>
    <w:basedOn w:val="Normalny"/>
    <w:link w:val="Tekstpodstawowywcity3Znak"/>
    <w:unhideWhenUsed/>
    <w:rsid w:val="0083040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3040A"/>
    <w:rPr>
      <w:rFonts w:ascii="Times New Roman" w:eastAsia="Times New Roman" w:hAnsi="Times New Roman" w:cs="Times New Roman"/>
      <w:sz w:val="16"/>
      <w:szCs w:val="16"/>
      <w:lang w:val="pl-PL"/>
    </w:rPr>
  </w:style>
  <w:style w:type="character" w:customStyle="1" w:styleId="Nagwek4Znak">
    <w:name w:val="Nagłówek 4 Znak"/>
    <w:basedOn w:val="Domylnaczcionkaakapitu"/>
    <w:link w:val="Nagwek4"/>
    <w:rsid w:val="0083040A"/>
    <w:rPr>
      <w:rFonts w:ascii="Times New Roman" w:eastAsia="Times New Roman" w:hAnsi="Times New Roman" w:cs="Times New Roman"/>
      <w:b/>
      <w:bCs/>
      <w:sz w:val="28"/>
      <w:szCs w:val="28"/>
      <w:lang w:val="pl-PL" w:eastAsia="pl-PL"/>
    </w:rPr>
  </w:style>
  <w:style w:type="character" w:customStyle="1" w:styleId="Nagwek5Znak">
    <w:name w:val="Nagłówek 5 Znak"/>
    <w:basedOn w:val="Domylnaczcionkaakapitu"/>
    <w:link w:val="Nagwek5"/>
    <w:rsid w:val="0083040A"/>
    <w:rPr>
      <w:rFonts w:ascii="Times New Roman" w:eastAsia="Times New Roman" w:hAnsi="Times New Roman" w:cs="Times New Roman"/>
      <w:b/>
      <w:bCs/>
      <w:sz w:val="24"/>
      <w:szCs w:val="24"/>
      <w:lang w:val="pl-PL" w:eastAsia="pl-PL"/>
    </w:rPr>
  </w:style>
  <w:style w:type="character" w:customStyle="1" w:styleId="Nagwek7Znak">
    <w:name w:val="Nagłówek 7 Znak"/>
    <w:basedOn w:val="Domylnaczcionkaakapitu"/>
    <w:link w:val="Nagwek7"/>
    <w:rsid w:val="0083040A"/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character" w:customStyle="1" w:styleId="Nagwek9Znak">
    <w:name w:val="Nagłówek 9 Znak"/>
    <w:basedOn w:val="Domylnaczcionkaakapitu"/>
    <w:link w:val="Nagwek9"/>
    <w:rsid w:val="0083040A"/>
    <w:rPr>
      <w:rFonts w:ascii="Arial" w:eastAsia="Times New Roman" w:hAnsi="Arial" w:cs="Arial"/>
      <w:lang w:val="pl-PL" w:eastAsia="pl-PL"/>
    </w:rPr>
  </w:style>
  <w:style w:type="character" w:styleId="Odwoaniedokomentarza">
    <w:name w:val="annotation reference"/>
    <w:uiPriority w:val="99"/>
    <w:semiHidden/>
    <w:rsid w:val="0083040A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3040A"/>
    <w:pPr>
      <w:widowControl/>
      <w:autoSpaceDE/>
      <w:autoSpaceDN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3040A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Tekstpodstawowywcity">
    <w:name w:val="Body Text Indent"/>
    <w:basedOn w:val="Normalny"/>
    <w:link w:val="TekstpodstawowywcityZnak"/>
    <w:rsid w:val="0083040A"/>
    <w:pPr>
      <w:widowControl/>
      <w:tabs>
        <w:tab w:val="left" w:pos="350"/>
        <w:tab w:val="right" w:pos="8953"/>
      </w:tabs>
      <w:autoSpaceDE/>
      <w:autoSpaceDN/>
      <w:spacing w:line="240" w:lineRule="atLeast"/>
      <w:ind w:left="350" w:hanging="336"/>
      <w:jc w:val="both"/>
    </w:pPr>
    <w:rPr>
      <w:rFonts w:ascii="Arial" w:hAnsi="Arial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040A"/>
    <w:rPr>
      <w:rFonts w:ascii="Arial" w:eastAsia="Times New Roman" w:hAnsi="Arial" w:cs="Times New Roman"/>
      <w:sz w:val="24"/>
      <w:szCs w:val="20"/>
      <w:lang w:val="pl-PL" w:eastAsia="pl-PL"/>
    </w:rPr>
  </w:style>
  <w:style w:type="paragraph" w:styleId="Lista">
    <w:name w:val="List"/>
    <w:basedOn w:val="Normalny"/>
    <w:rsid w:val="0083040A"/>
    <w:pPr>
      <w:overflowPunct w:val="0"/>
      <w:adjustRightInd w:val="0"/>
      <w:ind w:left="283" w:hanging="283"/>
    </w:pPr>
    <w:rPr>
      <w:sz w:val="20"/>
      <w:szCs w:val="20"/>
      <w:lang w:eastAsia="pl-PL"/>
    </w:rPr>
  </w:style>
  <w:style w:type="paragraph" w:customStyle="1" w:styleId="Tekstpodstawowy21">
    <w:name w:val="Tekst podstawowy 21"/>
    <w:basedOn w:val="Normalny"/>
    <w:rsid w:val="0083040A"/>
    <w:pPr>
      <w:overflowPunct w:val="0"/>
      <w:adjustRightInd w:val="0"/>
      <w:textAlignment w:val="baseline"/>
    </w:pPr>
    <w:rPr>
      <w:sz w:val="24"/>
      <w:szCs w:val="20"/>
      <w:lang w:val="en-US" w:eastAsia="pl-PL"/>
    </w:rPr>
  </w:style>
  <w:style w:type="paragraph" w:customStyle="1" w:styleId="Tekstpodstawowy31">
    <w:name w:val="Tekst podstawowy 31"/>
    <w:basedOn w:val="Normalny"/>
    <w:rsid w:val="0083040A"/>
    <w:pPr>
      <w:overflowPunct w:val="0"/>
      <w:adjustRightInd w:val="0"/>
      <w:spacing w:line="300" w:lineRule="exact"/>
      <w:jc w:val="both"/>
    </w:pPr>
    <w:rPr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83040A"/>
    <w:pPr>
      <w:widowControl/>
      <w:autoSpaceDE/>
      <w:autoSpaceDN/>
      <w:spacing w:after="120" w:line="480" w:lineRule="auto"/>
      <w:ind w:left="283"/>
    </w:pPr>
    <w:rPr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3040A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customStyle="1" w:styleId="O">
    <w:name w:val="O"/>
    <w:basedOn w:val="Normalny"/>
    <w:rsid w:val="0083040A"/>
    <w:pPr>
      <w:widowControl/>
      <w:autoSpaceDE/>
      <w:autoSpaceDN/>
    </w:pPr>
    <w:rPr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83040A"/>
    <w:pPr>
      <w:widowControl/>
      <w:autoSpaceDE/>
      <w:autoSpaceDN/>
      <w:spacing w:line="360" w:lineRule="auto"/>
      <w:jc w:val="center"/>
    </w:pPr>
    <w:rPr>
      <w:b/>
      <w:bCs/>
      <w:i/>
      <w:iCs/>
      <w:sz w:val="28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83040A"/>
    <w:rPr>
      <w:rFonts w:ascii="Times New Roman" w:eastAsia="Times New Roman" w:hAnsi="Times New Roman" w:cs="Times New Roman"/>
      <w:b/>
      <w:bCs/>
      <w:i/>
      <w:iCs/>
      <w:sz w:val="28"/>
      <w:szCs w:val="20"/>
      <w:lang w:val="pl-PL" w:eastAsia="pl-PL"/>
    </w:rPr>
  </w:style>
  <w:style w:type="paragraph" w:styleId="Tekstblokowy">
    <w:name w:val="Block Text"/>
    <w:basedOn w:val="Normalny"/>
    <w:rsid w:val="0083040A"/>
    <w:pPr>
      <w:widowControl/>
      <w:tabs>
        <w:tab w:val="left" w:pos="1049"/>
        <w:tab w:val="left" w:pos="1418"/>
      </w:tabs>
      <w:autoSpaceDE/>
      <w:autoSpaceDN/>
      <w:spacing w:line="360" w:lineRule="atLeast"/>
      <w:ind w:left="410" w:right="-313"/>
    </w:pPr>
    <w:rPr>
      <w:color w:val="000000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83040A"/>
    <w:pPr>
      <w:widowControl/>
      <w:shd w:val="clear" w:color="auto" w:fill="000080"/>
      <w:autoSpaceDE/>
      <w:autoSpaceDN/>
    </w:pPr>
    <w:rPr>
      <w:rFonts w:ascii="Tahoma" w:hAnsi="Tahoma" w:cs="Tahoma"/>
      <w:sz w:val="20"/>
      <w:szCs w:val="20"/>
      <w:lang w:eastAsia="pl-PL"/>
    </w:rPr>
  </w:style>
  <w:style w:type="character" w:customStyle="1" w:styleId="PlandokumentuZnak">
    <w:name w:val="Plan dokumentu Znak"/>
    <w:basedOn w:val="Domylnaczcionkaakapitu"/>
    <w:link w:val="Plandokumentu"/>
    <w:semiHidden/>
    <w:rsid w:val="0083040A"/>
    <w:rPr>
      <w:rFonts w:ascii="Tahoma" w:eastAsia="Times New Roman" w:hAnsi="Tahoma" w:cs="Tahoma"/>
      <w:sz w:val="20"/>
      <w:szCs w:val="20"/>
      <w:shd w:val="clear" w:color="auto" w:fill="000080"/>
      <w:lang w:val="pl-PL" w:eastAsia="pl-PL"/>
    </w:rPr>
  </w:style>
  <w:style w:type="paragraph" w:styleId="Indeks6">
    <w:name w:val="index 6"/>
    <w:basedOn w:val="Normalny"/>
    <w:rsid w:val="0083040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pl-PL"/>
    </w:rPr>
  </w:style>
  <w:style w:type="character" w:styleId="Odwoanieprzypisukocowego">
    <w:name w:val="endnote reference"/>
    <w:rsid w:val="0083040A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rsid w:val="0083040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3040A"/>
    <w:rPr>
      <w:rFonts w:ascii="Times New Roman" w:eastAsia="Times New Roman" w:hAnsi="Times New Roman" w:cs="Times New Roman"/>
      <w:b/>
      <w:bCs/>
      <w:sz w:val="20"/>
      <w:szCs w:val="20"/>
      <w:lang w:val="pl-PL" w:eastAsia="pl-PL"/>
    </w:rPr>
  </w:style>
  <w:style w:type="character" w:customStyle="1" w:styleId="Kolorowalistaakcent1Znak1">
    <w:name w:val="Kolorowa lista — akcent 1 Znak1"/>
    <w:link w:val="Kolorowalistaakcent1"/>
    <w:uiPriority w:val="34"/>
    <w:rsid w:val="0083040A"/>
    <w:rPr>
      <w:rFonts w:ascii="Calibri" w:hAnsi="Calibri"/>
      <w:sz w:val="22"/>
      <w:szCs w:val="22"/>
    </w:rPr>
  </w:style>
  <w:style w:type="paragraph" w:customStyle="1" w:styleId="Tekstpodstawowy310">
    <w:name w:val="Tekst podstawowy 31"/>
    <w:basedOn w:val="Normalny"/>
    <w:rsid w:val="0083040A"/>
    <w:pPr>
      <w:widowControl/>
      <w:tabs>
        <w:tab w:val="left" w:pos="284"/>
      </w:tabs>
      <w:autoSpaceDE/>
      <w:autoSpaceDN/>
      <w:spacing w:before="120"/>
      <w:jc w:val="both"/>
    </w:pPr>
    <w:rPr>
      <w:rFonts w:ascii="Arial" w:hAnsi="Arial"/>
      <w:szCs w:val="20"/>
      <w:lang w:eastAsia="pl-PL"/>
    </w:rPr>
  </w:style>
  <w:style w:type="table" w:styleId="Kolorowalistaakcent1">
    <w:name w:val="Colorful List Accent 1"/>
    <w:basedOn w:val="Standardowy"/>
    <w:link w:val="Kolorowalistaakcent1Znak1"/>
    <w:uiPriority w:val="34"/>
    <w:rsid w:val="0083040A"/>
    <w:pPr>
      <w:widowControl/>
      <w:autoSpaceDE/>
      <w:autoSpaceDN/>
    </w:pPr>
    <w:rPr>
      <w:rFonts w:ascii="Calibri" w:hAnsi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AODocTxtL1">
    <w:name w:val="AODocTxtL1"/>
    <w:basedOn w:val="Normalny"/>
    <w:rsid w:val="0083040A"/>
    <w:pPr>
      <w:widowControl/>
      <w:autoSpaceDE/>
      <w:autoSpaceDN/>
      <w:spacing w:before="240" w:line="260" w:lineRule="atLeast"/>
      <w:jc w:val="both"/>
    </w:pPr>
    <w:rPr>
      <w:rFonts w:eastAsia="SimSun"/>
    </w:rPr>
  </w:style>
  <w:style w:type="paragraph" w:customStyle="1" w:styleId="val">
    <w:name w:val="val"/>
    <w:basedOn w:val="Normalny"/>
    <w:rsid w:val="0083040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Style4">
    <w:name w:val="Style4"/>
    <w:basedOn w:val="Normalny"/>
    <w:uiPriority w:val="99"/>
    <w:rsid w:val="0083040A"/>
    <w:pPr>
      <w:adjustRightInd w:val="0"/>
      <w:spacing w:after="160" w:line="245" w:lineRule="exact"/>
      <w:jc w:val="center"/>
    </w:pPr>
    <w:rPr>
      <w:rFonts w:ascii="Calibri" w:hAnsi="Calibri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83040A"/>
    <w:pPr>
      <w:adjustRightInd w:val="0"/>
      <w:spacing w:after="160" w:line="266" w:lineRule="exact"/>
      <w:jc w:val="both"/>
    </w:pPr>
    <w:rPr>
      <w:rFonts w:ascii="Calibri" w:hAnsi="Calibri"/>
      <w:sz w:val="24"/>
      <w:szCs w:val="24"/>
      <w:lang w:eastAsia="pl-PL"/>
    </w:rPr>
  </w:style>
  <w:style w:type="character" w:customStyle="1" w:styleId="FontStyle15">
    <w:name w:val="Font Style15"/>
    <w:uiPriority w:val="99"/>
    <w:rsid w:val="0083040A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8">
    <w:name w:val="Font Style18"/>
    <w:uiPriority w:val="99"/>
    <w:rsid w:val="0083040A"/>
    <w:rPr>
      <w:rFonts w:ascii="Times New Roman" w:hAnsi="Times New Roman" w:cs="Times New Roman"/>
      <w:color w:val="000000"/>
      <w:sz w:val="20"/>
      <w:szCs w:val="20"/>
    </w:rPr>
  </w:style>
  <w:style w:type="paragraph" w:customStyle="1" w:styleId="Tekstpodstawowy22">
    <w:name w:val="Tekst podstawowy 22"/>
    <w:basedOn w:val="Normalny"/>
    <w:rsid w:val="00BE6202"/>
    <w:pPr>
      <w:overflowPunct w:val="0"/>
      <w:adjustRightInd w:val="0"/>
      <w:textAlignment w:val="baseline"/>
    </w:pPr>
    <w:rPr>
      <w:sz w:val="24"/>
      <w:szCs w:val="20"/>
      <w:lang w:val="en-US" w:eastAsia="pl-PL"/>
    </w:rPr>
  </w:style>
  <w:style w:type="paragraph" w:customStyle="1" w:styleId="Tekstpodstawowy32">
    <w:name w:val="Tekst podstawowy 32"/>
    <w:basedOn w:val="Normalny"/>
    <w:rsid w:val="00BE6202"/>
    <w:pPr>
      <w:overflowPunct w:val="0"/>
      <w:adjustRightInd w:val="0"/>
      <w:spacing w:line="300" w:lineRule="exact"/>
      <w:jc w:val="both"/>
    </w:pPr>
    <w:rPr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99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0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A3BEED-2CB7-4DE8-A989-3AC9EBB6C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SIWZ</vt:lpstr>
    </vt:vector>
  </TitlesOfParts>
  <Company>Microsoft</Company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SIWZ</dc:title>
  <dc:creator>maria</dc:creator>
  <cp:lastModifiedBy>JO</cp:lastModifiedBy>
  <cp:revision>3</cp:revision>
  <cp:lastPrinted>2020-12-29T12:23:00Z</cp:lastPrinted>
  <dcterms:created xsi:type="dcterms:W3CDTF">2020-12-29T13:47:00Z</dcterms:created>
  <dcterms:modified xsi:type="dcterms:W3CDTF">2020-12-29T13:48:00Z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2020-03-20T00:00:00Z</vt:filetime>
  </property>
  <property fmtid="{D5CDD505-2E9C-101B-9397-08002B2CF9AE}" pid="3" name="LastSaved">
    <vt:filetime>2020-12-09T00:00:00Z</vt:filetime>
  </property>
</Properties>
</file>